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A636" w14:textId="39FA5D92" w:rsidR="00455D29" w:rsidRPr="000345DD" w:rsidRDefault="00455D29" w:rsidP="002327F7">
      <w:pPr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b/>
          <w:bCs/>
          <w:sz w:val="20"/>
          <w:szCs w:val="20"/>
        </w:rPr>
        <w:t xml:space="preserve">Załącznik nr </w:t>
      </w:r>
      <w:r w:rsidR="00F70DFC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Pr="000345DD">
        <w:rPr>
          <w:rFonts w:asciiTheme="minorHAnsi" w:hAnsiTheme="minorHAnsi" w:cstheme="minorHAnsi"/>
          <w:sz w:val="20"/>
          <w:szCs w:val="20"/>
        </w:rPr>
        <w:t xml:space="preserve"> do zapytania cenowego </w:t>
      </w:r>
      <w:r w:rsidRPr="000345DD">
        <w:rPr>
          <w:rFonts w:asciiTheme="minorHAnsi" w:hAnsiTheme="minorHAnsi" w:cstheme="minorHAnsi"/>
          <w:b/>
          <w:bCs/>
          <w:sz w:val="20"/>
          <w:szCs w:val="20"/>
        </w:rPr>
        <w:t>nr DN/DPN-381-</w:t>
      </w:r>
      <w:r w:rsidR="000345DD" w:rsidRPr="000345DD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6D07E5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0345DD">
        <w:rPr>
          <w:rFonts w:asciiTheme="minorHAnsi" w:hAnsiTheme="minorHAnsi" w:cstheme="minorHAnsi"/>
          <w:b/>
          <w:bCs/>
          <w:sz w:val="20"/>
          <w:szCs w:val="20"/>
        </w:rPr>
        <w:t>/2026</w:t>
      </w:r>
      <w:r w:rsidRPr="000345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F722E9" w14:textId="77777777" w:rsidR="00455D29" w:rsidRPr="000345DD" w:rsidRDefault="00455D29" w:rsidP="002327F7">
      <w:pPr>
        <w:rPr>
          <w:rFonts w:asciiTheme="minorHAnsi" w:hAnsiTheme="minorHAnsi" w:cstheme="minorHAnsi"/>
          <w:sz w:val="20"/>
          <w:szCs w:val="20"/>
        </w:rPr>
      </w:pPr>
    </w:p>
    <w:p w14:paraId="7B7083A1" w14:textId="77777777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Wykonawca:</w:t>
      </w:r>
    </w:p>
    <w:p w14:paraId="2676A8A2" w14:textId="77777777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31300D1E" w14:textId="2C7B6832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……………………</w:t>
      </w:r>
      <w:r w:rsidR="000345DD" w:rsidRPr="000345D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……………………………………………………………………………………………..</w:t>
      </w:r>
      <w:r w:rsidRPr="000345DD">
        <w:rPr>
          <w:rFonts w:asciiTheme="minorHAnsi" w:hAnsiTheme="minorHAnsi" w:cstheme="minorHAnsi"/>
          <w:sz w:val="20"/>
          <w:szCs w:val="20"/>
        </w:rPr>
        <w:t>………………</w:t>
      </w:r>
    </w:p>
    <w:p w14:paraId="1B740F91" w14:textId="77777777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 xml:space="preserve">(pełna nazwa/firma, adres, w zależności od podmiotu: NIP/PESEL, KRS / </w:t>
      </w:r>
      <w:proofErr w:type="spellStart"/>
      <w:r w:rsidRPr="000345DD">
        <w:rPr>
          <w:rFonts w:asciiTheme="minorHAnsi" w:hAnsiTheme="minorHAnsi" w:cstheme="minorHAnsi"/>
          <w:sz w:val="20"/>
          <w:szCs w:val="20"/>
        </w:rPr>
        <w:t>CEiDG</w:t>
      </w:r>
      <w:proofErr w:type="spellEnd"/>
      <w:r w:rsidRPr="000345DD">
        <w:rPr>
          <w:rFonts w:asciiTheme="minorHAnsi" w:hAnsiTheme="minorHAnsi" w:cstheme="minorHAnsi"/>
          <w:sz w:val="20"/>
          <w:szCs w:val="20"/>
        </w:rPr>
        <w:t>)</w:t>
      </w:r>
    </w:p>
    <w:p w14:paraId="04180471" w14:textId="1CA9D8B8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reprezentowany przez:</w:t>
      </w:r>
    </w:p>
    <w:p w14:paraId="286F266A" w14:textId="446B159E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>……………</w:t>
      </w:r>
      <w:r w:rsidR="000345DD" w:rsidRPr="000345DD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="000345DD" w:rsidRPr="000345DD">
        <w:rPr>
          <w:rFonts w:asciiTheme="minorHAnsi" w:hAnsiTheme="minorHAnsi" w:cstheme="minorHAnsi"/>
          <w:sz w:val="20"/>
          <w:szCs w:val="20"/>
        </w:rPr>
        <w:t>……</w:t>
      </w:r>
      <w:r w:rsidR="000345DD">
        <w:rPr>
          <w:rFonts w:asciiTheme="minorHAnsi" w:hAnsiTheme="minorHAnsi" w:cstheme="minorHAnsi"/>
          <w:sz w:val="20"/>
          <w:szCs w:val="20"/>
        </w:rPr>
        <w:t>.</w:t>
      </w:r>
      <w:proofErr w:type="gramEnd"/>
      <w:r w:rsidR="000345DD">
        <w:rPr>
          <w:rFonts w:asciiTheme="minorHAnsi" w:hAnsiTheme="minorHAnsi" w:cstheme="minorHAnsi"/>
          <w:sz w:val="20"/>
          <w:szCs w:val="20"/>
        </w:rPr>
        <w:t>.</w:t>
      </w:r>
      <w:r w:rsidR="000345DD" w:rsidRPr="000345D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</w:t>
      </w:r>
      <w:proofErr w:type="gramStart"/>
      <w:r w:rsidR="000345DD" w:rsidRPr="000345DD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0345DD" w:rsidRPr="000345DD">
        <w:rPr>
          <w:rFonts w:asciiTheme="minorHAnsi" w:hAnsiTheme="minorHAnsi" w:cstheme="minorHAnsi"/>
          <w:sz w:val="20"/>
          <w:szCs w:val="20"/>
        </w:rPr>
        <w:t>.</w:t>
      </w:r>
      <w:r w:rsidRPr="000345DD">
        <w:rPr>
          <w:rFonts w:asciiTheme="minorHAnsi" w:hAnsiTheme="minorHAnsi" w:cstheme="minorHAnsi"/>
          <w:sz w:val="20"/>
          <w:szCs w:val="20"/>
        </w:rPr>
        <w:t>………………………</w:t>
      </w:r>
      <w:r w:rsidRPr="000345DD">
        <w:rPr>
          <w:rFonts w:asciiTheme="minorHAnsi" w:hAnsiTheme="minorHAnsi" w:cstheme="minorHAnsi"/>
          <w:sz w:val="20"/>
          <w:szCs w:val="20"/>
        </w:rPr>
        <w:br/>
        <w:t>(imię, nazwisko, stanowisko/podstawa</w:t>
      </w:r>
      <w:r w:rsidR="000345DD" w:rsidRPr="000345DD">
        <w:rPr>
          <w:rFonts w:asciiTheme="minorHAnsi" w:hAnsiTheme="minorHAnsi" w:cstheme="minorHAnsi"/>
          <w:sz w:val="20"/>
          <w:szCs w:val="20"/>
        </w:rPr>
        <w:t xml:space="preserve"> </w:t>
      </w:r>
      <w:r w:rsidRPr="000345DD">
        <w:rPr>
          <w:rFonts w:asciiTheme="minorHAnsi" w:hAnsiTheme="minorHAnsi" w:cstheme="minorHAnsi"/>
          <w:sz w:val="20"/>
          <w:szCs w:val="20"/>
        </w:rPr>
        <w:t>do reprezentacji)</w:t>
      </w:r>
    </w:p>
    <w:p w14:paraId="4B216F4C" w14:textId="77777777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0345DD">
        <w:rPr>
          <w:rFonts w:asciiTheme="minorHAnsi" w:hAnsiTheme="minorHAnsi" w:cstheme="minorHAnsi"/>
          <w:b/>
          <w:sz w:val="20"/>
          <w:szCs w:val="20"/>
        </w:rPr>
        <w:t xml:space="preserve">OŚWIADCZENIE WYKONAWCY UWZGLĘDNIAJĄCE PRZESŁANKI WYKLUCZENIA Z ART. 7 </w:t>
      </w:r>
      <w:r w:rsidRPr="000345DD">
        <w:rPr>
          <w:rFonts w:asciiTheme="minorHAnsi" w:hAnsiTheme="minorHAnsi" w:cstheme="minorHAnsi"/>
          <w:b/>
          <w:sz w:val="20"/>
          <w:szCs w:val="20"/>
        </w:rPr>
        <w:br/>
        <w:t xml:space="preserve">UST. 1 USTAWY </w:t>
      </w:r>
      <w:r w:rsidRPr="000345DD">
        <w:rPr>
          <w:rFonts w:asciiTheme="minorHAnsi" w:hAnsiTheme="minorHAnsi" w:cstheme="minorHAnsi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5CB798B0" w14:textId="7E793B3F" w:rsidR="00455D29" w:rsidRPr="000345DD" w:rsidRDefault="00455D29" w:rsidP="00455D29">
      <w:pPr>
        <w:spacing w:line="360" w:lineRule="auto"/>
        <w:rPr>
          <w:rFonts w:asciiTheme="minorHAnsi" w:hAnsiTheme="minorHAnsi" w:cstheme="minorHAnsi"/>
          <w:i/>
          <w:iCs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sz w:val="20"/>
          <w:szCs w:val="20"/>
        </w:rPr>
        <w:t xml:space="preserve">na potrzeby </w:t>
      </w:r>
      <w:r w:rsidR="000345DD" w:rsidRPr="000345DD">
        <w:rPr>
          <w:rFonts w:asciiTheme="minorHAnsi" w:hAnsiTheme="minorHAnsi" w:cstheme="minorHAnsi"/>
          <w:sz w:val="20"/>
          <w:szCs w:val="20"/>
        </w:rPr>
        <w:t>zapytania cenowego nr DN/DPN-381-2</w:t>
      </w:r>
      <w:r w:rsidR="00116FB8">
        <w:rPr>
          <w:rFonts w:asciiTheme="minorHAnsi" w:hAnsiTheme="minorHAnsi" w:cstheme="minorHAnsi"/>
          <w:sz w:val="20"/>
          <w:szCs w:val="20"/>
        </w:rPr>
        <w:t>4</w:t>
      </w:r>
      <w:r w:rsidR="000345DD" w:rsidRPr="000345DD">
        <w:rPr>
          <w:rFonts w:asciiTheme="minorHAnsi" w:hAnsiTheme="minorHAnsi" w:cstheme="minorHAnsi"/>
          <w:sz w:val="20"/>
          <w:szCs w:val="20"/>
        </w:rPr>
        <w:t xml:space="preserve">/2026 </w:t>
      </w:r>
      <w:r w:rsidRPr="000345DD">
        <w:rPr>
          <w:rFonts w:asciiTheme="minorHAnsi" w:hAnsiTheme="minorHAnsi" w:cstheme="minorHAnsi"/>
          <w:sz w:val="20"/>
          <w:szCs w:val="20"/>
        </w:rPr>
        <w:t>prowadzonego przez Narodowy Instytut Onkologii</w:t>
      </w:r>
      <w:r w:rsidR="000345DD">
        <w:rPr>
          <w:rFonts w:asciiTheme="minorHAnsi" w:hAnsiTheme="minorHAnsi" w:cstheme="minorHAnsi"/>
          <w:sz w:val="20"/>
          <w:szCs w:val="20"/>
        </w:rPr>
        <w:br/>
      </w:r>
      <w:r w:rsidRPr="000345DD">
        <w:rPr>
          <w:rFonts w:asciiTheme="minorHAnsi" w:hAnsiTheme="minorHAnsi" w:cstheme="minorHAnsi"/>
          <w:sz w:val="20"/>
          <w:szCs w:val="20"/>
        </w:rPr>
        <w:t>im. Marii Skłodowskiej – Curie - Państwowego Instytutu Badawczego Oddział w Gliwicach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Pr="000345DD">
        <w:rPr>
          <w:rFonts w:asciiTheme="minorHAnsi" w:hAnsiTheme="minorHAnsi" w:cstheme="minorHAnsi"/>
          <w:iCs/>
          <w:color w:val="222222"/>
          <w:sz w:val="20"/>
          <w:szCs w:val="20"/>
        </w:rPr>
        <w:t>Dz. U.  z 2025 poz. 514 z dn. 10.04.2025)</w:t>
      </w:r>
      <w:r w:rsidRPr="000345DD">
        <w:rPr>
          <w:rStyle w:val="Odwoanieprzypisudolnego"/>
          <w:rFonts w:asciiTheme="minorHAnsi" w:hAnsiTheme="minorHAnsi" w:cstheme="minorHAnsi"/>
          <w:i/>
          <w:iCs/>
          <w:color w:val="222222"/>
          <w:sz w:val="20"/>
          <w:szCs w:val="20"/>
        </w:rPr>
        <w:footnoteReference w:id="1"/>
      </w:r>
      <w:r w:rsidRPr="000345DD">
        <w:rPr>
          <w:rFonts w:asciiTheme="minorHAnsi" w:hAnsiTheme="minorHAnsi" w:cstheme="minorHAnsi"/>
          <w:i/>
          <w:iCs/>
          <w:color w:val="222222"/>
          <w:sz w:val="20"/>
          <w:szCs w:val="20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  <w:tblCaption w:val="Podpis"/>
        <w:tblDescription w:val="Miejsce na podpis osoby/osób uprawnionych do  reprezentowania Wykonawcy"/>
      </w:tblPr>
      <w:tblGrid>
        <w:gridCol w:w="4247"/>
      </w:tblGrid>
      <w:tr w:rsidR="00455D29" w:rsidRPr="00994BF7" w14:paraId="6C305C26" w14:textId="77777777" w:rsidTr="000345DD">
        <w:trPr>
          <w:trHeight w:val="1023"/>
        </w:trPr>
        <w:tc>
          <w:tcPr>
            <w:tcW w:w="4247" w:type="dxa"/>
          </w:tcPr>
          <w:p w14:paraId="0A698F3A" w14:textId="77777777" w:rsidR="00455D29" w:rsidRDefault="00455D29" w:rsidP="007A4C49">
            <w:pPr>
              <w:spacing w:after="200"/>
              <w:rPr>
                <w:color w:val="222222"/>
              </w:rPr>
            </w:pPr>
          </w:p>
          <w:p w14:paraId="0EA85E25" w14:textId="77777777" w:rsidR="00455D29" w:rsidRPr="00426017" w:rsidRDefault="00455D29" w:rsidP="007A4C49">
            <w:pPr>
              <w:jc w:val="center"/>
            </w:pPr>
          </w:p>
        </w:tc>
      </w:tr>
    </w:tbl>
    <w:p w14:paraId="164C0C2D" w14:textId="77777777" w:rsidR="00455D29" w:rsidRPr="000345DD" w:rsidRDefault="00455D29" w:rsidP="00455D29">
      <w:pPr>
        <w:spacing w:before="240"/>
        <w:rPr>
          <w:rFonts w:asciiTheme="minorHAnsi" w:hAnsiTheme="minorHAnsi" w:cstheme="minorHAnsi"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color w:val="222222"/>
          <w:sz w:val="20"/>
          <w:szCs w:val="20"/>
        </w:rPr>
        <w:t>Podpis osoby/osób uprawnionej/</w:t>
      </w:r>
      <w:proofErr w:type="spellStart"/>
      <w:r w:rsidRPr="000345DD">
        <w:rPr>
          <w:rFonts w:asciiTheme="minorHAnsi" w:hAnsiTheme="minorHAnsi" w:cstheme="minorHAnsi"/>
          <w:color w:val="222222"/>
          <w:sz w:val="20"/>
          <w:szCs w:val="20"/>
        </w:rPr>
        <w:t>ych</w:t>
      </w:r>
      <w:proofErr w:type="spellEnd"/>
      <w:r w:rsidRPr="000345DD">
        <w:rPr>
          <w:rFonts w:asciiTheme="minorHAnsi" w:hAnsiTheme="minorHAnsi" w:cstheme="minorHAnsi"/>
          <w:color w:val="222222"/>
          <w:sz w:val="20"/>
          <w:szCs w:val="20"/>
          <w:lang w:val="x-none"/>
        </w:rPr>
        <w:t xml:space="preserve"> </w:t>
      </w:r>
    </w:p>
    <w:p w14:paraId="71CA0456" w14:textId="4E328C6C" w:rsidR="00455D29" w:rsidRPr="000345DD" w:rsidRDefault="00455D29" w:rsidP="002327F7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0345DD">
        <w:rPr>
          <w:rFonts w:asciiTheme="minorHAnsi" w:hAnsiTheme="minorHAnsi" w:cstheme="minorHAnsi"/>
          <w:color w:val="222222"/>
          <w:sz w:val="20"/>
          <w:szCs w:val="20"/>
        </w:rPr>
        <w:t>do reprezentowania</w:t>
      </w:r>
      <w:r w:rsidRPr="000345DD">
        <w:rPr>
          <w:rFonts w:asciiTheme="minorHAnsi" w:hAnsiTheme="minorHAnsi" w:cstheme="minorHAnsi"/>
          <w:color w:val="222222"/>
          <w:sz w:val="20"/>
          <w:szCs w:val="20"/>
          <w:lang w:val="x-none"/>
        </w:rPr>
        <w:t xml:space="preserve"> Wykonawc</w:t>
      </w:r>
      <w:r w:rsidRPr="000345DD">
        <w:rPr>
          <w:rFonts w:asciiTheme="minorHAnsi" w:hAnsiTheme="minorHAnsi" w:cstheme="minorHAnsi"/>
          <w:color w:val="222222"/>
          <w:sz w:val="20"/>
          <w:szCs w:val="20"/>
        </w:rPr>
        <w:t>y</w:t>
      </w:r>
    </w:p>
    <w:sectPr w:rsidR="00455D29" w:rsidRPr="000345DD" w:rsidSect="00502991">
      <w:headerReference w:type="default" r:id="rId8"/>
      <w:footerReference w:type="default" r:id="rId9"/>
      <w:pgSz w:w="12240" w:h="15840"/>
      <w:pgMar w:top="1826" w:right="1417" w:bottom="1417" w:left="1417" w:header="0" w:footer="181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A92CE" w14:textId="77777777" w:rsidR="00195E17" w:rsidRDefault="00195E17">
      <w:r>
        <w:separator/>
      </w:r>
    </w:p>
  </w:endnote>
  <w:endnote w:type="continuationSeparator" w:id="0">
    <w:p w14:paraId="47AED719" w14:textId="77777777" w:rsidR="00195E17" w:rsidRDefault="00195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6E1D" w14:textId="77777777" w:rsidR="0039682D" w:rsidRDefault="00F275C5" w:rsidP="0039682D">
    <w:pPr>
      <w:pStyle w:val="Nagwek"/>
    </w:pPr>
    <w:r w:rsidRPr="00165711">
      <w:rPr>
        <w:noProof/>
        <w:lang w:eastAsia="pl-PL"/>
      </w:rPr>
      <w:drawing>
        <wp:anchor distT="152400" distB="152400" distL="152400" distR="152400" simplePos="0" relativeHeight="251661312" behindDoc="0" locked="0" layoutInCell="1" allowOverlap="1" wp14:anchorId="7C2A0E78" wp14:editId="747A128B">
          <wp:simplePos x="0" y="0"/>
          <wp:positionH relativeFrom="margin">
            <wp:posOffset>-230036</wp:posOffset>
          </wp:positionH>
          <wp:positionV relativeFrom="page">
            <wp:posOffset>8737600</wp:posOffset>
          </wp:positionV>
          <wp:extent cx="1619250" cy="984885"/>
          <wp:effectExtent l="0" t="0" r="0" b="5715"/>
          <wp:wrapThrough wrapText="bothSides" distL="152400" distR="15240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4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9250" cy="9848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2991" w:rsidRPr="009340EE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63360" behindDoc="0" locked="0" layoutInCell="1" allowOverlap="1" wp14:anchorId="5A470A1E" wp14:editId="725C18EE">
          <wp:simplePos x="0" y="0"/>
          <wp:positionH relativeFrom="page">
            <wp:posOffset>2018997</wp:posOffset>
          </wp:positionH>
          <wp:positionV relativeFrom="paragraph">
            <wp:posOffset>1794</wp:posOffset>
          </wp:positionV>
          <wp:extent cx="5260358" cy="1137907"/>
          <wp:effectExtent l="0" t="0" r="0" b="5715"/>
          <wp:wrapNone/>
          <wp:docPr id="147" name="Obraz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0358" cy="1137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82A67" w14:textId="77777777" w:rsidR="004E6FC8" w:rsidRDefault="004E6FC8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3D93F" w14:textId="77777777" w:rsidR="00195E17" w:rsidRDefault="00195E17">
      <w:r>
        <w:separator/>
      </w:r>
    </w:p>
  </w:footnote>
  <w:footnote w:type="continuationSeparator" w:id="0">
    <w:p w14:paraId="1FD9F02A" w14:textId="77777777" w:rsidR="00195E17" w:rsidRDefault="00195E17">
      <w:r>
        <w:continuationSeparator/>
      </w:r>
    </w:p>
  </w:footnote>
  <w:footnote w:id="1">
    <w:p w14:paraId="2D48E45B" w14:textId="77777777" w:rsidR="00455D29" w:rsidRPr="000345DD" w:rsidRDefault="00455D29" w:rsidP="00455D29">
      <w:pPr>
        <w:rPr>
          <w:rFonts w:asciiTheme="minorHAnsi" w:hAnsiTheme="minorHAnsi" w:cstheme="minorHAnsi"/>
          <w:color w:val="222222"/>
          <w:sz w:val="16"/>
          <w:szCs w:val="16"/>
        </w:rPr>
      </w:pPr>
      <w:r w:rsidRPr="000345DD">
        <w:rPr>
          <w:rStyle w:val="Odwoanieprzypisudolnego"/>
          <w:rFonts w:cstheme="minorHAnsi"/>
          <w:sz w:val="16"/>
          <w:szCs w:val="16"/>
        </w:rPr>
        <w:footnoteRef/>
      </w:r>
      <w:r w:rsidRPr="000345DD">
        <w:rPr>
          <w:rFonts w:cstheme="minorHAnsi"/>
          <w:sz w:val="16"/>
          <w:szCs w:val="16"/>
        </w:rPr>
        <w:t xml:space="preserve"> </w:t>
      </w: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0345DD">
        <w:rPr>
          <w:rFonts w:asciiTheme="minorHAnsi" w:hAnsiTheme="minorHAnsi" w:cstheme="minorHAnsi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z </w:t>
      </w:r>
      <w:proofErr w:type="gramStart"/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postępowania  o</w:t>
      </w:r>
      <w:proofErr w:type="gramEnd"/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udzielenie zamówienia publicznego lub konkursu prowadzonego na podstawie ustawy </w:t>
      </w:r>
      <w:proofErr w:type="spellStart"/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>Pzp</w:t>
      </w:r>
      <w:proofErr w:type="spellEnd"/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 wyklucza się:</w:t>
      </w:r>
    </w:p>
    <w:p w14:paraId="606D3DCA" w14:textId="77777777" w:rsidR="00455D29" w:rsidRPr="000345DD" w:rsidRDefault="00455D29" w:rsidP="00455D29">
      <w:pPr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</w:pP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1) wykonawcę oraz uczestnika konkursu wymienionego w wykazach określonych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w rozporządzeniu 765/2006 i rozporządzeniu 269/2014 albo wpisanego na listę na podstawie decyzji w sprawie wpisu na listę rozstrzygającej o zastosowaniu środka, o którym mowa w art. 1 pkt 3 ustawy;</w:t>
      </w:r>
    </w:p>
    <w:p w14:paraId="59E85A34" w14:textId="77777777" w:rsidR="00455D29" w:rsidRPr="000345DD" w:rsidRDefault="00455D29" w:rsidP="00455D29">
      <w:pPr>
        <w:rPr>
          <w:rFonts w:asciiTheme="minorHAnsi" w:hAnsiTheme="minorHAnsi" w:cstheme="minorHAnsi"/>
          <w:color w:val="222222"/>
          <w:sz w:val="16"/>
          <w:szCs w:val="16"/>
        </w:rPr>
      </w:pPr>
      <w:r w:rsidRPr="000345DD">
        <w:rPr>
          <w:rFonts w:asciiTheme="minorHAnsi" w:hAnsiTheme="minorHAnsi" w:cstheme="minorHAnsi"/>
          <w:color w:val="222222"/>
          <w:sz w:val="16"/>
          <w:szCs w:val="16"/>
        </w:rPr>
        <w:t xml:space="preserve">2)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na podstawie decyzji w sprawie wpisu na listę rozstrzygającej o zastosowaniu środka, o którym mowa w art. 1 pkt 3 ustawy;</w:t>
      </w:r>
    </w:p>
    <w:p w14:paraId="41D96557" w14:textId="77777777" w:rsidR="00455D29" w:rsidRPr="00455D29" w:rsidRDefault="00455D29" w:rsidP="00455D29">
      <w:pPr>
        <w:rPr>
          <w:rFonts w:asciiTheme="minorHAnsi" w:eastAsia="Times New Roman" w:hAnsiTheme="minorHAnsi" w:cstheme="minorHAnsi"/>
          <w:color w:val="222222"/>
          <w:sz w:val="20"/>
          <w:szCs w:val="20"/>
          <w:lang w:eastAsia="pl-PL"/>
        </w:rPr>
      </w:pP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</w:t>
      </w:r>
      <w:r w:rsidRPr="000345DD">
        <w:rPr>
          <w:rFonts w:asciiTheme="minorHAnsi" w:eastAsia="Times New Roman" w:hAnsiTheme="minorHAnsi" w:cstheme="minorHAnsi"/>
          <w:color w:val="222222"/>
          <w:sz w:val="16"/>
          <w:szCs w:val="16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6366E" w14:textId="3A63FFAA" w:rsidR="00F62AE1" w:rsidRPr="00C154D1" w:rsidRDefault="00F62AE1">
    <w:pPr>
      <w:pStyle w:val="Nagwek"/>
      <w:rPr>
        <w:rFonts w:ascii="Calibri" w:hAnsi="Calibri" w:cs="Calibri"/>
        <w:b/>
        <w:noProof/>
        <w:lang w:eastAsia="pl-PL"/>
      </w:rPr>
    </w:pPr>
  </w:p>
  <w:p w14:paraId="35C2ECE8" w14:textId="77777777" w:rsidR="00F275C5" w:rsidRPr="00C154D1" w:rsidRDefault="00F275C5">
    <w:pPr>
      <w:pStyle w:val="Nagwek"/>
      <w:rPr>
        <w:rFonts w:ascii="Calibri" w:hAnsi="Calibri" w:cs="Calibri"/>
        <w:b/>
        <w:noProof/>
        <w:lang w:eastAsia="pl-PL"/>
      </w:rPr>
    </w:pPr>
  </w:p>
  <w:p w14:paraId="12075D0C" w14:textId="77777777" w:rsidR="00A211C7" w:rsidRPr="00C154D1" w:rsidRDefault="00A211C7">
    <w:pPr>
      <w:pStyle w:val="Nagwek"/>
      <w:rPr>
        <w:rFonts w:ascii="Calibri" w:hAnsi="Calibri" w:cs="Calibri"/>
        <w:b/>
        <w:noProof/>
        <w:lang w:eastAsia="pl-PL"/>
      </w:rPr>
    </w:pPr>
  </w:p>
  <w:p w14:paraId="3F8943E4" w14:textId="77777777" w:rsidR="00D724C4" w:rsidRDefault="00D724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sz w:val="22"/>
        <w:szCs w:val="22"/>
      </w:rPr>
    </w:lvl>
  </w:abstractNum>
  <w:abstractNum w:abstractNumId="3" w15:restartNumberingAfterBreak="0">
    <w:nsid w:val="0A227DA4"/>
    <w:multiLevelType w:val="hybridMultilevel"/>
    <w:tmpl w:val="4E7C6E32"/>
    <w:lvl w:ilvl="0" w:tplc="E74A84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83C4E"/>
    <w:multiLevelType w:val="singleLevel"/>
    <w:tmpl w:val="39C48B4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147B5F"/>
    <w:multiLevelType w:val="hybridMultilevel"/>
    <w:tmpl w:val="34B8E7B8"/>
    <w:lvl w:ilvl="0" w:tplc="F3B4E748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65CE9"/>
    <w:multiLevelType w:val="hybridMultilevel"/>
    <w:tmpl w:val="B91E32E6"/>
    <w:lvl w:ilvl="0" w:tplc="B30A2C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133DB"/>
    <w:multiLevelType w:val="hybridMultilevel"/>
    <w:tmpl w:val="A16C1A82"/>
    <w:lvl w:ilvl="0" w:tplc="959AA9A4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1258F868">
      <w:start w:val="1"/>
      <w:numFmt w:val="decimal"/>
      <w:lvlText w:val="%2)"/>
      <w:lvlJc w:val="left"/>
      <w:pPr>
        <w:tabs>
          <w:tab w:val="num" w:pos="1440"/>
        </w:tabs>
        <w:ind w:left="720" w:hanging="363"/>
      </w:pPr>
      <w:rPr>
        <w:rFonts w:hint="default"/>
      </w:rPr>
    </w:lvl>
    <w:lvl w:ilvl="2" w:tplc="6E56489C">
      <w:start w:val="3"/>
      <w:numFmt w:val="decimal"/>
      <w:lvlText w:val="%3."/>
      <w:lvlJc w:val="left"/>
      <w:pPr>
        <w:tabs>
          <w:tab w:val="num" w:pos="644"/>
        </w:tabs>
        <w:ind w:left="357" w:hanging="357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003B8"/>
    <w:multiLevelType w:val="hybridMultilevel"/>
    <w:tmpl w:val="74AC7A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47A38"/>
    <w:multiLevelType w:val="hybridMultilevel"/>
    <w:tmpl w:val="95F69B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00475B"/>
    <w:multiLevelType w:val="hybridMultilevel"/>
    <w:tmpl w:val="FA0C42BE"/>
    <w:lvl w:ilvl="0" w:tplc="4D2ADC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7E2720"/>
    <w:multiLevelType w:val="singleLevel"/>
    <w:tmpl w:val="78FE0B8C"/>
    <w:lvl w:ilvl="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</w:lvl>
  </w:abstractNum>
  <w:abstractNum w:abstractNumId="12" w15:restartNumberingAfterBreak="0">
    <w:nsid w:val="34C10EB3"/>
    <w:multiLevelType w:val="hybridMultilevel"/>
    <w:tmpl w:val="7D0A4B48"/>
    <w:lvl w:ilvl="0" w:tplc="45BED7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323EF2"/>
    <w:multiLevelType w:val="hybridMultilevel"/>
    <w:tmpl w:val="2560479C"/>
    <w:name w:val="WW8Num102"/>
    <w:lvl w:ilvl="0" w:tplc="A956DC34">
      <w:start w:val="4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CD4FF4"/>
    <w:multiLevelType w:val="hybridMultilevel"/>
    <w:tmpl w:val="2F0058A2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02B54"/>
    <w:multiLevelType w:val="hybridMultilevel"/>
    <w:tmpl w:val="B7FA9F04"/>
    <w:lvl w:ilvl="0" w:tplc="B16C04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FA734D"/>
    <w:multiLevelType w:val="hybridMultilevel"/>
    <w:tmpl w:val="4E683EA2"/>
    <w:lvl w:ilvl="0" w:tplc="D9C602D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4A5D85"/>
    <w:multiLevelType w:val="hybridMultilevel"/>
    <w:tmpl w:val="9C2025F6"/>
    <w:lvl w:ilvl="0" w:tplc="E684F19C">
      <w:start w:val="1"/>
      <w:numFmt w:val="decimal"/>
      <w:lvlText w:val="%1."/>
      <w:lvlJc w:val="left"/>
      <w:pPr>
        <w:ind w:left="357" w:hanging="357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53A7D"/>
    <w:multiLevelType w:val="hybridMultilevel"/>
    <w:tmpl w:val="078E235E"/>
    <w:name w:val="WW8Num82"/>
    <w:lvl w:ilvl="0" w:tplc="8A2E8898">
      <w:start w:val="2"/>
      <w:numFmt w:val="upperRoman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CD467C"/>
    <w:multiLevelType w:val="hybridMultilevel"/>
    <w:tmpl w:val="F0AC8B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84F12E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0CD91E">
      <w:start w:val="1"/>
      <w:numFmt w:val="decimal"/>
      <w:lvlText w:val="%4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162FF2"/>
    <w:multiLevelType w:val="hybridMultilevel"/>
    <w:tmpl w:val="12127CE6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C3E5F"/>
    <w:multiLevelType w:val="singleLevel"/>
    <w:tmpl w:val="26DE610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22" w15:restartNumberingAfterBreak="0">
    <w:nsid w:val="4CEE0C97"/>
    <w:multiLevelType w:val="hybridMultilevel"/>
    <w:tmpl w:val="60C82F62"/>
    <w:lvl w:ilvl="0" w:tplc="27647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 w15:restartNumberingAfterBreak="0">
    <w:nsid w:val="50440FDF"/>
    <w:multiLevelType w:val="hybridMultilevel"/>
    <w:tmpl w:val="2912EC1C"/>
    <w:lvl w:ilvl="0" w:tplc="A0381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23562"/>
    <w:multiLevelType w:val="hybridMultilevel"/>
    <w:tmpl w:val="30BA95E2"/>
    <w:lvl w:ilvl="0" w:tplc="42761BBA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C7841"/>
    <w:multiLevelType w:val="hybridMultilevel"/>
    <w:tmpl w:val="B2C259D4"/>
    <w:lvl w:ilvl="0" w:tplc="D9C602D4">
      <w:start w:val="1"/>
      <w:numFmt w:val="bullet"/>
      <w:lvlText w:val=""/>
      <w:lvlJc w:val="left"/>
      <w:pPr>
        <w:ind w:left="11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26" w15:restartNumberingAfterBreak="0">
    <w:nsid w:val="5CCA7732"/>
    <w:multiLevelType w:val="hybridMultilevel"/>
    <w:tmpl w:val="792031AC"/>
    <w:lvl w:ilvl="0" w:tplc="F79261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386030"/>
    <w:multiLevelType w:val="hybridMultilevel"/>
    <w:tmpl w:val="7570A3C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EF3634"/>
    <w:multiLevelType w:val="hybridMultilevel"/>
    <w:tmpl w:val="FFB8DB5A"/>
    <w:lvl w:ilvl="0" w:tplc="E2CAE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BC2319"/>
    <w:multiLevelType w:val="hybridMultilevel"/>
    <w:tmpl w:val="B4DCED00"/>
    <w:lvl w:ilvl="0" w:tplc="8D5CAE5C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 w:tplc="1EAAE416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9E26A8"/>
    <w:multiLevelType w:val="hybridMultilevel"/>
    <w:tmpl w:val="52B0803E"/>
    <w:lvl w:ilvl="0" w:tplc="83C21C6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DE0F84"/>
    <w:multiLevelType w:val="hybridMultilevel"/>
    <w:tmpl w:val="D0026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253240"/>
    <w:multiLevelType w:val="hybridMultilevel"/>
    <w:tmpl w:val="DC809B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C00703"/>
    <w:multiLevelType w:val="hybridMultilevel"/>
    <w:tmpl w:val="A628CC26"/>
    <w:lvl w:ilvl="0" w:tplc="5546B4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EF0FE9"/>
    <w:multiLevelType w:val="hybridMultilevel"/>
    <w:tmpl w:val="FDB0F2C4"/>
    <w:lvl w:ilvl="0" w:tplc="9266D89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B3D14"/>
    <w:multiLevelType w:val="hybridMultilevel"/>
    <w:tmpl w:val="E13C67A2"/>
    <w:lvl w:ilvl="0" w:tplc="93127C7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16C34"/>
    <w:multiLevelType w:val="hybridMultilevel"/>
    <w:tmpl w:val="DB8071C6"/>
    <w:lvl w:ilvl="0" w:tplc="74F444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D27526"/>
    <w:multiLevelType w:val="hybridMultilevel"/>
    <w:tmpl w:val="17209C48"/>
    <w:lvl w:ilvl="0" w:tplc="E5FCA9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256306">
    <w:abstractNumId w:val="10"/>
  </w:num>
  <w:num w:numId="2" w16cid:durableId="11196476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2060391">
    <w:abstractNumId w:val="4"/>
  </w:num>
  <w:num w:numId="4" w16cid:durableId="1359770698">
    <w:abstractNumId w:val="7"/>
  </w:num>
  <w:num w:numId="5" w16cid:durableId="57673479">
    <w:abstractNumId w:val="28"/>
  </w:num>
  <w:num w:numId="6" w16cid:durableId="157306807">
    <w:abstractNumId w:val="19"/>
  </w:num>
  <w:num w:numId="7" w16cid:durableId="640353846">
    <w:abstractNumId w:val="12"/>
  </w:num>
  <w:num w:numId="8" w16cid:durableId="1326127634">
    <w:abstractNumId w:val="33"/>
  </w:num>
  <w:num w:numId="9" w16cid:durableId="2070879944">
    <w:abstractNumId w:val="15"/>
  </w:num>
  <w:num w:numId="10" w16cid:durableId="1846629794">
    <w:abstractNumId w:val="17"/>
  </w:num>
  <w:num w:numId="11" w16cid:durableId="1149177775">
    <w:abstractNumId w:val="22"/>
  </w:num>
  <w:num w:numId="12" w16cid:durableId="570383317">
    <w:abstractNumId w:val="32"/>
  </w:num>
  <w:num w:numId="13" w16cid:durableId="1434474388">
    <w:abstractNumId w:val="26"/>
  </w:num>
  <w:num w:numId="14" w16cid:durableId="1512261883">
    <w:abstractNumId w:val="31"/>
  </w:num>
  <w:num w:numId="15" w16cid:durableId="630131788">
    <w:abstractNumId w:val="36"/>
  </w:num>
  <w:num w:numId="16" w16cid:durableId="175464503">
    <w:abstractNumId w:val="8"/>
  </w:num>
  <w:num w:numId="17" w16cid:durableId="481435125">
    <w:abstractNumId w:val="29"/>
  </w:num>
  <w:num w:numId="18" w16cid:durableId="699474721">
    <w:abstractNumId w:val="34"/>
  </w:num>
  <w:num w:numId="19" w16cid:durableId="1189876230">
    <w:abstractNumId w:val="14"/>
  </w:num>
  <w:num w:numId="20" w16cid:durableId="929696689">
    <w:abstractNumId w:val="37"/>
  </w:num>
  <w:num w:numId="21" w16cid:durableId="765534968">
    <w:abstractNumId w:val="35"/>
  </w:num>
  <w:num w:numId="22" w16cid:durableId="1405647079">
    <w:abstractNumId w:val="3"/>
  </w:num>
  <w:num w:numId="23" w16cid:durableId="1498377637">
    <w:abstractNumId w:val="30"/>
  </w:num>
  <w:num w:numId="24" w16cid:durableId="1507476719">
    <w:abstractNumId w:val="24"/>
  </w:num>
  <w:num w:numId="25" w16cid:durableId="1845591565">
    <w:abstractNumId w:val="6"/>
  </w:num>
  <w:num w:numId="26" w16cid:durableId="669985837">
    <w:abstractNumId w:val="5"/>
  </w:num>
  <w:num w:numId="27" w16cid:durableId="322781164">
    <w:abstractNumId w:val="33"/>
    <w:lvlOverride w:ilvl="0">
      <w:lvl w:ilvl="0" w:tplc="5546B47A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 w16cid:durableId="851801631">
    <w:abstractNumId w:val="20"/>
  </w:num>
  <w:num w:numId="29" w16cid:durableId="1713848703">
    <w:abstractNumId w:val="21"/>
  </w:num>
  <w:num w:numId="30" w16cid:durableId="838886664">
    <w:abstractNumId w:val="11"/>
  </w:num>
  <w:num w:numId="31" w16cid:durableId="1479222255">
    <w:abstractNumId w:val="0"/>
  </w:num>
  <w:num w:numId="32" w16cid:durableId="224265286">
    <w:abstractNumId w:val="1"/>
  </w:num>
  <w:num w:numId="33" w16cid:durableId="333993325">
    <w:abstractNumId w:val="16"/>
  </w:num>
  <w:num w:numId="34" w16cid:durableId="2028868377">
    <w:abstractNumId w:val="25"/>
  </w:num>
  <w:num w:numId="35" w16cid:durableId="23432330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4244090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C8"/>
    <w:rsid w:val="00000779"/>
    <w:rsid w:val="00002917"/>
    <w:rsid w:val="000103A3"/>
    <w:rsid w:val="00021AED"/>
    <w:rsid w:val="00024B2D"/>
    <w:rsid w:val="00032CD9"/>
    <w:rsid w:val="000337ED"/>
    <w:rsid w:val="000345DD"/>
    <w:rsid w:val="000345FC"/>
    <w:rsid w:val="00034F60"/>
    <w:rsid w:val="00055307"/>
    <w:rsid w:val="00064159"/>
    <w:rsid w:val="00074C04"/>
    <w:rsid w:val="000845C1"/>
    <w:rsid w:val="000A0C21"/>
    <w:rsid w:val="000A16AB"/>
    <w:rsid w:val="000A61FF"/>
    <w:rsid w:val="000D78E5"/>
    <w:rsid w:val="000E1A4A"/>
    <w:rsid w:val="000F0CEF"/>
    <w:rsid w:val="000F4E64"/>
    <w:rsid w:val="00116FB8"/>
    <w:rsid w:val="00121A68"/>
    <w:rsid w:val="00123715"/>
    <w:rsid w:val="0014740C"/>
    <w:rsid w:val="001564FC"/>
    <w:rsid w:val="00176FBE"/>
    <w:rsid w:val="00195E17"/>
    <w:rsid w:val="001A51A9"/>
    <w:rsid w:val="001D0A4A"/>
    <w:rsid w:val="001D1808"/>
    <w:rsid w:val="00202AC4"/>
    <w:rsid w:val="00204F9B"/>
    <w:rsid w:val="002062E7"/>
    <w:rsid w:val="002311CE"/>
    <w:rsid w:val="002327F7"/>
    <w:rsid w:val="002469EF"/>
    <w:rsid w:val="00246A23"/>
    <w:rsid w:val="00261939"/>
    <w:rsid w:val="00275577"/>
    <w:rsid w:val="00284FE7"/>
    <w:rsid w:val="00287E53"/>
    <w:rsid w:val="002E799E"/>
    <w:rsid w:val="003003D5"/>
    <w:rsid w:val="00302EDE"/>
    <w:rsid w:val="003118DE"/>
    <w:rsid w:val="00315950"/>
    <w:rsid w:val="00327035"/>
    <w:rsid w:val="003315F9"/>
    <w:rsid w:val="003318E2"/>
    <w:rsid w:val="0033622A"/>
    <w:rsid w:val="00346D97"/>
    <w:rsid w:val="003760F6"/>
    <w:rsid w:val="00382CB2"/>
    <w:rsid w:val="00394629"/>
    <w:rsid w:val="0039682D"/>
    <w:rsid w:val="003A413C"/>
    <w:rsid w:val="003D161F"/>
    <w:rsid w:val="003D3BFF"/>
    <w:rsid w:val="003F17FD"/>
    <w:rsid w:val="003F4961"/>
    <w:rsid w:val="0040453C"/>
    <w:rsid w:val="00404D61"/>
    <w:rsid w:val="0041438C"/>
    <w:rsid w:val="0042448E"/>
    <w:rsid w:val="00427D3E"/>
    <w:rsid w:val="004317ED"/>
    <w:rsid w:val="0044413F"/>
    <w:rsid w:val="00451293"/>
    <w:rsid w:val="00455D29"/>
    <w:rsid w:val="0047315E"/>
    <w:rsid w:val="0047708E"/>
    <w:rsid w:val="00493603"/>
    <w:rsid w:val="004B2459"/>
    <w:rsid w:val="004C0C5E"/>
    <w:rsid w:val="004C57F4"/>
    <w:rsid w:val="004E6FC8"/>
    <w:rsid w:val="005013BF"/>
    <w:rsid w:val="00502991"/>
    <w:rsid w:val="00520D8C"/>
    <w:rsid w:val="00544ECF"/>
    <w:rsid w:val="005506B2"/>
    <w:rsid w:val="005835A2"/>
    <w:rsid w:val="005C0B81"/>
    <w:rsid w:val="006059AB"/>
    <w:rsid w:val="00612031"/>
    <w:rsid w:val="006124A4"/>
    <w:rsid w:val="00614751"/>
    <w:rsid w:val="00621DA2"/>
    <w:rsid w:val="00622C5C"/>
    <w:rsid w:val="006307C3"/>
    <w:rsid w:val="006553E9"/>
    <w:rsid w:val="00673E3A"/>
    <w:rsid w:val="00677569"/>
    <w:rsid w:val="00693E0D"/>
    <w:rsid w:val="006C6ADF"/>
    <w:rsid w:val="006C6B77"/>
    <w:rsid w:val="006D07E5"/>
    <w:rsid w:val="0070006C"/>
    <w:rsid w:val="007013CF"/>
    <w:rsid w:val="00707648"/>
    <w:rsid w:val="00711B5C"/>
    <w:rsid w:val="00716F18"/>
    <w:rsid w:val="00731C1D"/>
    <w:rsid w:val="00732768"/>
    <w:rsid w:val="00736AEB"/>
    <w:rsid w:val="00741ED8"/>
    <w:rsid w:val="00743A77"/>
    <w:rsid w:val="007468F6"/>
    <w:rsid w:val="0077532C"/>
    <w:rsid w:val="00784B1F"/>
    <w:rsid w:val="007A0306"/>
    <w:rsid w:val="007A35A5"/>
    <w:rsid w:val="007B2142"/>
    <w:rsid w:val="007B4B41"/>
    <w:rsid w:val="007C5073"/>
    <w:rsid w:val="007D2C68"/>
    <w:rsid w:val="007E27D5"/>
    <w:rsid w:val="007F29A1"/>
    <w:rsid w:val="007F3023"/>
    <w:rsid w:val="007F57AE"/>
    <w:rsid w:val="008017C2"/>
    <w:rsid w:val="0081646B"/>
    <w:rsid w:val="0083187B"/>
    <w:rsid w:val="00833B8C"/>
    <w:rsid w:val="00841397"/>
    <w:rsid w:val="00855CBE"/>
    <w:rsid w:val="00856D1E"/>
    <w:rsid w:val="00857D6B"/>
    <w:rsid w:val="00861BE5"/>
    <w:rsid w:val="0086645A"/>
    <w:rsid w:val="008676A2"/>
    <w:rsid w:val="00872C9C"/>
    <w:rsid w:val="00875BA5"/>
    <w:rsid w:val="00881616"/>
    <w:rsid w:val="00884907"/>
    <w:rsid w:val="00887A59"/>
    <w:rsid w:val="0089669B"/>
    <w:rsid w:val="008979D8"/>
    <w:rsid w:val="008A5486"/>
    <w:rsid w:val="008A5D73"/>
    <w:rsid w:val="008B16FC"/>
    <w:rsid w:val="008B51D6"/>
    <w:rsid w:val="008C4E2D"/>
    <w:rsid w:val="008D695D"/>
    <w:rsid w:val="008D7F00"/>
    <w:rsid w:val="008E0498"/>
    <w:rsid w:val="008F07D4"/>
    <w:rsid w:val="00910EE1"/>
    <w:rsid w:val="009340EE"/>
    <w:rsid w:val="009450C2"/>
    <w:rsid w:val="0095026F"/>
    <w:rsid w:val="009841F9"/>
    <w:rsid w:val="009970CF"/>
    <w:rsid w:val="009B220C"/>
    <w:rsid w:val="009B57F0"/>
    <w:rsid w:val="009C2E18"/>
    <w:rsid w:val="009F4E7C"/>
    <w:rsid w:val="009F7BED"/>
    <w:rsid w:val="00A03B1D"/>
    <w:rsid w:val="00A14C6B"/>
    <w:rsid w:val="00A211C7"/>
    <w:rsid w:val="00A3466D"/>
    <w:rsid w:val="00A4052C"/>
    <w:rsid w:val="00A40990"/>
    <w:rsid w:val="00A61AF9"/>
    <w:rsid w:val="00AA16C9"/>
    <w:rsid w:val="00AA39EE"/>
    <w:rsid w:val="00AB2842"/>
    <w:rsid w:val="00AC4930"/>
    <w:rsid w:val="00AC54A4"/>
    <w:rsid w:val="00AE0709"/>
    <w:rsid w:val="00AE1336"/>
    <w:rsid w:val="00AE205D"/>
    <w:rsid w:val="00AF346B"/>
    <w:rsid w:val="00B058AA"/>
    <w:rsid w:val="00B06865"/>
    <w:rsid w:val="00B2112D"/>
    <w:rsid w:val="00B21C03"/>
    <w:rsid w:val="00B4701E"/>
    <w:rsid w:val="00B50F16"/>
    <w:rsid w:val="00B76CDE"/>
    <w:rsid w:val="00B835AF"/>
    <w:rsid w:val="00BA50DF"/>
    <w:rsid w:val="00BC3B22"/>
    <w:rsid w:val="00BC3BA7"/>
    <w:rsid w:val="00BD1E54"/>
    <w:rsid w:val="00BD6537"/>
    <w:rsid w:val="00BE2105"/>
    <w:rsid w:val="00BF3371"/>
    <w:rsid w:val="00BF4D07"/>
    <w:rsid w:val="00C154D1"/>
    <w:rsid w:val="00C26DF6"/>
    <w:rsid w:val="00C331E1"/>
    <w:rsid w:val="00C45C12"/>
    <w:rsid w:val="00C51F65"/>
    <w:rsid w:val="00C53D30"/>
    <w:rsid w:val="00C61E4C"/>
    <w:rsid w:val="00C64A1C"/>
    <w:rsid w:val="00C6558E"/>
    <w:rsid w:val="00C67F55"/>
    <w:rsid w:val="00C75713"/>
    <w:rsid w:val="00C808DB"/>
    <w:rsid w:val="00C80E0B"/>
    <w:rsid w:val="00C93C10"/>
    <w:rsid w:val="00C94915"/>
    <w:rsid w:val="00CA4D01"/>
    <w:rsid w:val="00CA691F"/>
    <w:rsid w:val="00CA6E9E"/>
    <w:rsid w:val="00CB1044"/>
    <w:rsid w:val="00CB1471"/>
    <w:rsid w:val="00CD4387"/>
    <w:rsid w:val="00CF1000"/>
    <w:rsid w:val="00D0157E"/>
    <w:rsid w:val="00D14E48"/>
    <w:rsid w:val="00D20740"/>
    <w:rsid w:val="00D56785"/>
    <w:rsid w:val="00D60F52"/>
    <w:rsid w:val="00D677C9"/>
    <w:rsid w:val="00D724C4"/>
    <w:rsid w:val="00D81CD2"/>
    <w:rsid w:val="00D83540"/>
    <w:rsid w:val="00D914C1"/>
    <w:rsid w:val="00D926A3"/>
    <w:rsid w:val="00DA6049"/>
    <w:rsid w:val="00DB12CC"/>
    <w:rsid w:val="00DD3B4E"/>
    <w:rsid w:val="00E153F6"/>
    <w:rsid w:val="00E15D77"/>
    <w:rsid w:val="00E175F0"/>
    <w:rsid w:val="00E17A31"/>
    <w:rsid w:val="00E228F6"/>
    <w:rsid w:val="00E26005"/>
    <w:rsid w:val="00E31C3D"/>
    <w:rsid w:val="00E50F82"/>
    <w:rsid w:val="00E52DCA"/>
    <w:rsid w:val="00EA0CBB"/>
    <w:rsid w:val="00EB7071"/>
    <w:rsid w:val="00EC6A72"/>
    <w:rsid w:val="00EE53EB"/>
    <w:rsid w:val="00F01B07"/>
    <w:rsid w:val="00F204E3"/>
    <w:rsid w:val="00F23D1E"/>
    <w:rsid w:val="00F275C5"/>
    <w:rsid w:val="00F42246"/>
    <w:rsid w:val="00F5707A"/>
    <w:rsid w:val="00F60715"/>
    <w:rsid w:val="00F62AE1"/>
    <w:rsid w:val="00F66A0E"/>
    <w:rsid w:val="00F70DFC"/>
    <w:rsid w:val="00F83C29"/>
    <w:rsid w:val="00F90C82"/>
    <w:rsid w:val="00FA50D2"/>
    <w:rsid w:val="00FA5BD0"/>
    <w:rsid w:val="00FC185A"/>
    <w:rsid w:val="00FC1E11"/>
    <w:rsid w:val="00FD3745"/>
    <w:rsid w:val="00FD4F20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01CCB"/>
  <w15:docId w15:val="{E44F2708-D6DD-423A-BC8E-51734D35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libri" w:eastAsia="Calibri" w:hAnsi="Calibri" w:cs="Calibri"/>
    </w:rPr>
  </w:style>
  <w:style w:type="paragraph" w:styleId="Akapitzlist">
    <w:name w:val="List Paragraph"/>
    <w:basedOn w:val="Normalny"/>
    <w:qFormat/>
    <w:pPr>
      <w:spacing w:before="155"/>
      <w:ind w:left="761" w:right="146" w:hanging="29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pPr>
      <w:spacing w:before="11"/>
    </w:pPr>
  </w:style>
  <w:style w:type="paragraph" w:styleId="Nagwek">
    <w:name w:val="header"/>
    <w:basedOn w:val="Normalny"/>
    <w:link w:val="NagwekZnak"/>
    <w:uiPriority w:val="99"/>
    <w:unhideWhenUsed/>
    <w:rsid w:val="009502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26F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2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26F"/>
    <w:rPr>
      <w:rFonts w:ascii="Arial MT" w:eastAsia="Arial MT" w:hAnsi="Arial MT" w:cs="Arial MT"/>
      <w:lang w:val="pl-PL"/>
    </w:rPr>
  </w:style>
  <w:style w:type="character" w:styleId="Pogrubienie">
    <w:name w:val="Strong"/>
    <w:basedOn w:val="Domylnaczcionkaakapitu"/>
    <w:uiPriority w:val="22"/>
    <w:qFormat/>
    <w:rsid w:val="0095026F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7E5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87E53"/>
    <w:rPr>
      <w:rFonts w:eastAsiaTheme="minorEastAsia"/>
      <w:color w:val="5A5A5A" w:themeColor="text1" w:themeTint="A5"/>
      <w:spacing w:val="15"/>
      <w:lang w:val="pl-PL"/>
    </w:rPr>
  </w:style>
  <w:style w:type="character" w:styleId="Hipercze">
    <w:name w:val="Hyperlink"/>
    <w:basedOn w:val="Domylnaczcionkaakapitu"/>
    <w:uiPriority w:val="99"/>
    <w:unhideWhenUsed/>
    <w:rsid w:val="00C51F65"/>
    <w:rPr>
      <w:color w:val="0000FF" w:themeColor="hyperlink"/>
      <w:u w:val="single"/>
    </w:rPr>
  </w:style>
  <w:style w:type="paragraph" w:customStyle="1" w:styleId="Default">
    <w:name w:val="Default"/>
    <w:rsid w:val="00BD1E54"/>
    <w:pPr>
      <w:widowControl/>
      <w:adjustRightInd w:val="0"/>
    </w:pPr>
    <w:rPr>
      <w:rFonts w:ascii="Roboto" w:hAnsi="Roboto" w:cs="Roboto"/>
      <w:color w:val="000000"/>
      <w:sz w:val="24"/>
      <w:szCs w:val="24"/>
      <w:lang w:val="pl-PL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5013BF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FF79C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A030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A0306"/>
    <w:rPr>
      <w:rFonts w:ascii="Arial MT" w:eastAsia="Arial MT" w:hAnsi="Arial MT" w:cs="Arial MT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A030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A0306"/>
    <w:rPr>
      <w:rFonts w:ascii="Arial MT" w:eastAsia="Arial MT" w:hAnsi="Arial MT" w:cs="Arial MT"/>
      <w:lang w:val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A03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A0306"/>
    <w:rPr>
      <w:rFonts w:ascii="Arial MT" w:eastAsia="Arial MT" w:hAnsi="Arial MT" w:cs="Arial MT"/>
      <w:sz w:val="16"/>
      <w:szCs w:val="16"/>
      <w:lang w:val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A030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A0306"/>
    <w:rPr>
      <w:rFonts w:ascii="Arial MT" w:eastAsia="Arial MT" w:hAnsi="Arial MT" w:cs="Arial MT"/>
      <w:sz w:val="16"/>
      <w:szCs w:val="16"/>
      <w:lang w:val="pl-PL"/>
    </w:rPr>
  </w:style>
  <w:style w:type="table" w:styleId="Tabela-Siatka">
    <w:name w:val="Table Grid"/>
    <w:basedOn w:val="Standardowy"/>
    <w:uiPriority w:val="39"/>
    <w:rsid w:val="00455D29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455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464D255-0BF9-422D-8333-AC1BD20D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Bartosz Bochenkiewicz</dc:creator>
  <cp:lastModifiedBy>Dominika Szymocha-Kamińska</cp:lastModifiedBy>
  <cp:revision>3</cp:revision>
  <cp:lastPrinted>2026-08-06T10:15:00Z</cp:lastPrinted>
  <dcterms:created xsi:type="dcterms:W3CDTF">2026-09-22T11:49:00Z</dcterms:created>
  <dcterms:modified xsi:type="dcterms:W3CDTF">2026-09-22T13:55:00Z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2024-12-05T00:00:00Z</vt:filetime>
  </property>
</Properties>
</file>