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3043D" w14:textId="77777777" w:rsidR="00A211C7" w:rsidRDefault="00A211C7" w:rsidP="002327F7"/>
    <w:p w14:paraId="33A65F45" w14:textId="77777777" w:rsidR="00455D29" w:rsidRDefault="00455D29" w:rsidP="002327F7"/>
    <w:p w14:paraId="22EAA636" w14:textId="7C316C8A" w:rsidR="00455D29" w:rsidRPr="000345DD" w:rsidRDefault="00455D29" w:rsidP="002327F7">
      <w:pPr>
        <w:rPr>
          <w:rFonts w:asciiTheme="minorHAnsi" w:hAnsiTheme="minorHAnsi" w:cstheme="minorHAnsi"/>
          <w:sz w:val="20"/>
          <w:szCs w:val="20"/>
        </w:rPr>
      </w:pPr>
      <w:r w:rsidRPr="000345DD">
        <w:rPr>
          <w:rFonts w:asciiTheme="minorHAnsi" w:hAnsiTheme="minorHAnsi" w:cstheme="minorHAnsi"/>
          <w:b/>
          <w:bCs/>
          <w:sz w:val="20"/>
          <w:szCs w:val="20"/>
        </w:rPr>
        <w:t xml:space="preserve">Załącznik nr </w:t>
      </w:r>
      <w:r w:rsidR="00F70DFC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Pr="000345DD">
        <w:rPr>
          <w:rFonts w:asciiTheme="minorHAnsi" w:hAnsiTheme="minorHAnsi" w:cstheme="minorHAnsi"/>
          <w:sz w:val="20"/>
          <w:szCs w:val="20"/>
        </w:rPr>
        <w:t xml:space="preserve"> do zapytania </w:t>
      </w:r>
      <w:r w:rsidR="00A315E5">
        <w:rPr>
          <w:rFonts w:asciiTheme="minorHAnsi" w:hAnsiTheme="minorHAnsi" w:cstheme="minorHAnsi"/>
          <w:sz w:val="20"/>
          <w:szCs w:val="20"/>
        </w:rPr>
        <w:t xml:space="preserve">ofertowego </w:t>
      </w:r>
      <w:r w:rsidRPr="000345DD">
        <w:rPr>
          <w:rFonts w:asciiTheme="minorHAnsi" w:hAnsiTheme="minorHAnsi" w:cstheme="minorHAnsi"/>
          <w:b/>
          <w:bCs/>
          <w:sz w:val="20"/>
          <w:szCs w:val="20"/>
        </w:rPr>
        <w:t>nr DN/DPN-381</w:t>
      </w:r>
      <w:r w:rsidR="00827433">
        <w:rPr>
          <w:rFonts w:asciiTheme="minorHAnsi" w:hAnsiTheme="minorHAnsi" w:cstheme="minorHAnsi"/>
          <w:b/>
          <w:bCs/>
          <w:sz w:val="20"/>
          <w:szCs w:val="20"/>
        </w:rPr>
        <w:t>-23/</w:t>
      </w:r>
      <w:r w:rsidRPr="000345DD">
        <w:rPr>
          <w:rFonts w:asciiTheme="minorHAnsi" w:hAnsiTheme="minorHAnsi" w:cstheme="minorHAnsi"/>
          <w:b/>
          <w:bCs/>
          <w:sz w:val="20"/>
          <w:szCs w:val="20"/>
        </w:rPr>
        <w:t>2026</w:t>
      </w:r>
      <w:r w:rsidRPr="000345DD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EF722E9" w14:textId="77777777" w:rsidR="00455D29" w:rsidRPr="000345DD" w:rsidRDefault="00455D29" w:rsidP="002327F7">
      <w:pPr>
        <w:rPr>
          <w:rFonts w:asciiTheme="minorHAnsi" w:hAnsiTheme="minorHAnsi" w:cstheme="minorHAnsi"/>
          <w:sz w:val="20"/>
          <w:szCs w:val="20"/>
        </w:rPr>
      </w:pPr>
    </w:p>
    <w:p w14:paraId="7B7083A1" w14:textId="77777777" w:rsidR="00455D29" w:rsidRPr="000345DD" w:rsidRDefault="00455D29" w:rsidP="00455D29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0345DD">
        <w:rPr>
          <w:rFonts w:asciiTheme="minorHAnsi" w:hAnsiTheme="minorHAnsi" w:cstheme="minorHAnsi"/>
          <w:sz w:val="20"/>
          <w:szCs w:val="20"/>
        </w:rPr>
        <w:t>Wykonawca:</w:t>
      </w:r>
    </w:p>
    <w:p w14:paraId="2676A8A2" w14:textId="77777777" w:rsidR="00455D29" w:rsidRPr="000345DD" w:rsidRDefault="00455D29" w:rsidP="00455D29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31300D1E" w14:textId="2C7B6832" w:rsidR="00455D29" w:rsidRPr="000345DD" w:rsidRDefault="00455D29" w:rsidP="00455D29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0345DD">
        <w:rPr>
          <w:rFonts w:asciiTheme="minorHAnsi" w:hAnsiTheme="minorHAnsi" w:cstheme="minorHAnsi"/>
          <w:sz w:val="20"/>
          <w:szCs w:val="20"/>
        </w:rPr>
        <w:t>……………………</w:t>
      </w:r>
      <w:r w:rsidR="000345DD" w:rsidRPr="000345DD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……………………………………………………………………………………………..</w:t>
      </w:r>
      <w:r w:rsidRPr="000345DD">
        <w:rPr>
          <w:rFonts w:asciiTheme="minorHAnsi" w:hAnsiTheme="minorHAnsi" w:cstheme="minorHAnsi"/>
          <w:sz w:val="20"/>
          <w:szCs w:val="20"/>
        </w:rPr>
        <w:t>………………</w:t>
      </w:r>
    </w:p>
    <w:p w14:paraId="1B740F91" w14:textId="77777777" w:rsidR="00455D29" w:rsidRPr="000345DD" w:rsidRDefault="00455D29" w:rsidP="00455D29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0345DD">
        <w:rPr>
          <w:rFonts w:asciiTheme="minorHAnsi" w:hAnsiTheme="minorHAnsi" w:cstheme="minorHAnsi"/>
          <w:sz w:val="20"/>
          <w:szCs w:val="20"/>
        </w:rPr>
        <w:t xml:space="preserve">(pełna nazwa/firma, adres, w zależności od podmiotu: NIP/PESEL, KRS / </w:t>
      </w:r>
      <w:proofErr w:type="spellStart"/>
      <w:r w:rsidRPr="000345DD">
        <w:rPr>
          <w:rFonts w:asciiTheme="minorHAnsi" w:hAnsiTheme="minorHAnsi" w:cstheme="minorHAnsi"/>
          <w:sz w:val="20"/>
          <w:szCs w:val="20"/>
        </w:rPr>
        <w:t>CEiDG</w:t>
      </w:r>
      <w:proofErr w:type="spellEnd"/>
      <w:r w:rsidRPr="000345DD">
        <w:rPr>
          <w:rFonts w:asciiTheme="minorHAnsi" w:hAnsiTheme="minorHAnsi" w:cstheme="minorHAnsi"/>
          <w:sz w:val="20"/>
          <w:szCs w:val="20"/>
        </w:rPr>
        <w:t>)</w:t>
      </w:r>
    </w:p>
    <w:p w14:paraId="04180471" w14:textId="1CA9D8B8" w:rsidR="00455D29" w:rsidRPr="000345DD" w:rsidRDefault="00455D29" w:rsidP="00455D29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0345DD">
        <w:rPr>
          <w:rFonts w:asciiTheme="minorHAnsi" w:hAnsiTheme="minorHAnsi" w:cstheme="minorHAnsi"/>
          <w:sz w:val="20"/>
          <w:szCs w:val="20"/>
        </w:rPr>
        <w:t>reprezentowany przez:</w:t>
      </w:r>
    </w:p>
    <w:p w14:paraId="286F266A" w14:textId="446B159E" w:rsidR="00455D29" w:rsidRPr="000345DD" w:rsidRDefault="00455D29" w:rsidP="00455D29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0345DD">
        <w:rPr>
          <w:rFonts w:asciiTheme="minorHAnsi" w:hAnsiTheme="minorHAnsi" w:cstheme="minorHAnsi"/>
          <w:sz w:val="20"/>
          <w:szCs w:val="20"/>
        </w:rPr>
        <w:t>……………</w:t>
      </w:r>
      <w:r w:rsidR="000345DD" w:rsidRPr="000345DD">
        <w:rPr>
          <w:rFonts w:asciiTheme="minorHAnsi" w:hAnsiTheme="minorHAnsi" w:cstheme="minorHAnsi"/>
          <w:sz w:val="20"/>
          <w:szCs w:val="20"/>
        </w:rPr>
        <w:t>………</w:t>
      </w:r>
      <w:proofErr w:type="gramStart"/>
      <w:r w:rsidR="000345DD" w:rsidRPr="000345DD">
        <w:rPr>
          <w:rFonts w:asciiTheme="minorHAnsi" w:hAnsiTheme="minorHAnsi" w:cstheme="minorHAnsi"/>
          <w:sz w:val="20"/>
          <w:szCs w:val="20"/>
        </w:rPr>
        <w:t>……</w:t>
      </w:r>
      <w:r w:rsidR="000345DD">
        <w:rPr>
          <w:rFonts w:asciiTheme="minorHAnsi" w:hAnsiTheme="minorHAnsi" w:cstheme="minorHAnsi"/>
          <w:sz w:val="20"/>
          <w:szCs w:val="20"/>
        </w:rPr>
        <w:t>.</w:t>
      </w:r>
      <w:proofErr w:type="gramEnd"/>
      <w:r w:rsidR="000345DD">
        <w:rPr>
          <w:rFonts w:asciiTheme="minorHAnsi" w:hAnsiTheme="minorHAnsi" w:cstheme="minorHAnsi"/>
          <w:sz w:val="20"/>
          <w:szCs w:val="20"/>
        </w:rPr>
        <w:t>.</w:t>
      </w:r>
      <w:r w:rsidR="000345DD" w:rsidRPr="000345DD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</w:t>
      </w:r>
      <w:proofErr w:type="gramStart"/>
      <w:r w:rsidR="000345DD" w:rsidRPr="000345DD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="000345DD" w:rsidRPr="000345DD">
        <w:rPr>
          <w:rFonts w:asciiTheme="minorHAnsi" w:hAnsiTheme="minorHAnsi" w:cstheme="minorHAnsi"/>
          <w:sz w:val="20"/>
          <w:szCs w:val="20"/>
        </w:rPr>
        <w:t>.</w:t>
      </w:r>
      <w:r w:rsidRPr="000345DD">
        <w:rPr>
          <w:rFonts w:asciiTheme="minorHAnsi" w:hAnsiTheme="minorHAnsi" w:cstheme="minorHAnsi"/>
          <w:sz w:val="20"/>
          <w:szCs w:val="20"/>
        </w:rPr>
        <w:t>………………………</w:t>
      </w:r>
      <w:r w:rsidRPr="000345DD">
        <w:rPr>
          <w:rFonts w:asciiTheme="minorHAnsi" w:hAnsiTheme="minorHAnsi" w:cstheme="minorHAnsi"/>
          <w:sz w:val="20"/>
          <w:szCs w:val="20"/>
        </w:rPr>
        <w:br/>
        <w:t>(imię, nazwisko, stanowisko/podstawa</w:t>
      </w:r>
      <w:r w:rsidR="000345DD" w:rsidRPr="000345DD">
        <w:rPr>
          <w:rFonts w:asciiTheme="minorHAnsi" w:hAnsiTheme="minorHAnsi" w:cstheme="minorHAnsi"/>
          <w:sz w:val="20"/>
          <w:szCs w:val="20"/>
        </w:rPr>
        <w:t xml:space="preserve"> </w:t>
      </w:r>
      <w:r w:rsidRPr="000345DD">
        <w:rPr>
          <w:rFonts w:asciiTheme="minorHAnsi" w:hAnsiTheme="minorHAnsi" w:cstheme="minorHAnsi"/>
          <w:sz w:val="20"/>
          <w:szCs w:val="20"/>
        </w:rPr>
        <w:t>do reprezentacji)</w:t>
      </w:r>
    </w:p>
    <w:p w14:paraId="4B216F4C" w14:textId="77777777" w:rsidR="00455D29" w:rsidRPr="000345DD" w:rsidRDefault="00455D29" w:rsidP="00455D29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0345DD">
        <w:rPr>
          <w:rFonts w:asciiTheme="minorHAnsi" w:hAnsiTheme="minorHAnsi" w:cstheme="minorHAnsi"/>
          <w:b/>
          <w:sz w:val="20"/>
          <w:szCs w:val="20"/>
        </w:rPr>
        <w:t xml:space="preserve">OŚWIADCZENIE WYKONAWCY UWZGLĘDNIAJĄCE PRZESŁANKI WYKLUCZENIA Z ART. 7 </w:t>
      </w:r>
      <w:r w:rsidRPr="000345DD">
        <w:rPr>
          <w:rFonts w:asciiTheme="minorHAnsi" w:hAnsiTheme="minorHAnsi" w:cstheme="minorHAnsi"/>
          <w:b/>
          <w:sz w:val="20"/>
          <w:szCs w:val="20"/>
        </w:rPr>
        <w:br/>
        <w:t xml:space="preserve">UST. 1 USTAWY </w:t>
      </w:r>
      <w:r w:rsidRPr="000345DD">
        <w:rPr>
          <w:rFonts w:asciiTheme="minorHAnsi" w:hAnsiTheme="minorHAnsi" w:cstheme="minorHAnsi"/>
          <w:b/>
          <w:caps/>
          <w:sz w:val="20"/>
          <w:szCs w:val="20"/>
        </w:rPr>
        <w:t>o szczególnych rozwiązaniach w zakresie przeciwdziałania wspieraniu agresji na Ukrainę oraz służących ochronie bezpieczeństwa narodowego</w:t>
      </w:r>
    </w:p>
    <w:p w14:paraId="5CB798B0" w14:textId="2566461D" w:rsidR="00455D29" w:rsidRPr="000345DD" w:rsidRDefault="00455D29" w:rsidP="00455D29">
      <w:pPr>
        <w:spacing w:line="360" w:lineRule="auto"/>
        <w:rPr>
          <w:rFonts w:asciiTheme="minorHAnsi" w:hAnsiTheme="minorHAnsi" w:cstheme="minorHAnsi"/>
          <w:i/>
          <w:iCs/>
          <w:color w:val="222222"/>
          <w:sz w:val="20"/>
          <w:szCs w:val="20"/>
        </w:rPr>
      </w:pPr>
      <w:r w:rsidRPr="000345DD">
        <w:rPr>
          <w:rFonts w:asciiTheme="minorHAnsi" w:hAnsiTheme="minorHAnsi" w:cstheme="minorHAnsi"/>
          <w:sz w:val="20"/>
          <w:szCs w:val="20"/>
        </w:rPr>
        <w:t xml:space="preserve">na potrzeby </w:t>
      </w:r>
      <w:r w:rsidR="000345DD" w:rsidRPr="000345DD">
        <w:rPr>
          <w:rFonts w:asciiTheme="minorHAnsi" w:hAnsiTheme="minorHAnsi" w:cstheme="minorHAnsi"/>
          <w:sz w:val="20"/>
          <w:szCs w:val="20"/>
        </w:rPr>
        <w:t>zapytania cenowego nr DN/DPN-381-2</w:t>
      </w:r>
      <w:r w:rsidR="00246A23">
        <w:rPr>
          <w:rFonts w:asciiTheme="minorHAnsi" w:hAnsiTheme="minorHAnsi" w:cstheme="minorHAnsi"/>
          <w:sz w:val="20"/>
          <w:szCs w:val="20"/>
        </w:rPr>
        <w:t>3</w:t>
      </w:r>
      <w:r w:rsidR="000345DD" w:rsidRPr="000345DD">
        <w:rPr>
          <w:rFonts w:asciiTheme="minorHAnsi" w:hAnsiTheme="minorHAnsi" w:cstheme="minorHAnsi"/>
          <w:sz w:val="20"/>
          <w:szCs w:val="20"/>
        </w:rPr>
        <w:t xml:space="preserve">/2026 </w:t>
      </w:r>
      <w:r w:rsidRPr="000345DD">
        <w:rPr>
          <w:rFonts w:asciiTheme="minorHAnsi" w:hAnsiTheme="minorHAnsi" w:cstheme="minorHAnsi"/>
          <w:sz w:val="20"/>
          <w:szCs w:val="20"/>
        </w:rPr>
        <w:t>prowadzonego przez Narodowy Instytut Onkologii</w:t>
      </w:r>
      <w:r w:rsidR="000345DD">
        <w:rPr>
          <w:rFonts w:asciiTheme="minorHAnsi" w:hAnsiTheme="minorHAnsi" w:cstheme="minorHAnsi"/>
          <w:sz w:val="20"/>
          <w:szCs w:val="20"/>
        </w:rPr>
        <w:br/>
      </w:r>
      <w:r w:rsidRPr="000345DD">
        <w:rPr>
          <w:rFonts w:asciiTheme="minorHAnsi" w:hAnsiTheme="minorHAnsi" w:cstheme="minorHAnsi"/>
          <w:sz w:val="20"/>
          <w:szCs w:val="20"/>
        </w:rPr>
        <w:t>im. Marii Skłodowskiej – Curie - Państwowego Instytutu Badawczego Oddział w Gliwicach 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r w:rsidRPr="000345DD">
        <w:rPr>
          <w:rFonts w:asciiTheme="minorHAnsi" w:hAnsiTheme="minorHAnsi" w:cstheme="minorHAnsi"/>
          <w:iCs/>
          <w:color w:val="222222"/>
          <w:sz w:val="20"/>
          <w:szCs w:val="20"/>
        </w:rPr>
        <w:t>Dz. U.  z 2025 poz. 514 z dn. 10.04.2025)</w:t>
      </w:r>
      <w:r w:rsidRPr="000345DD">
        <w:rPr>
          <w:rStyle w:val="Odwoanieprzypisudolnego"/>
          <w:rFonts w:asciiTheme="minorHAnsi" w:hAnsiTheme="minorHAnsi" w:cstheme="minorHAnsi"/>
          <w:i/>
          <w:iCs/>
          <w:color w:val="222222"/>
          <w:sz w:val="20"/>
          <w:szCs w:val="20"/>
        </w:rPr>
        <w:footnoteReference w:id="1"/>
      </w:r>
      <w:r w:rsidRPr="000345DD">
        <w:rPr>
          <w:rFonts w:asciiTheme="minorHAnsi" w:hAnsiTheme="minorHAnsi" w:cstheme="minorHAnsi"/>
          <w:i/>
          <w:iCs/>
          <w:color w:val="222222"/>
          <w:sz w:val="20"/>
          <w:szCs w:val="20"/>
        </w:rPr>
        <w:t>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  <w:tblCaption w:val="Podpis"/>
        <w:tblDescription w:val="Miejsce na podpis osoby/osób uprawnionych do  reprezentowania Wykonawcy"/>
      </w:tblPr>
      <w:tblGrid>
        <w:gridCol w:w="4247"/>
      </w:tblGrid>
      <w:tr w:rsidR="00455D29" w:rsidRPr="00994BF7" w14:paraId="6C305C26" w14:textId="77777777" w:rsidTr="000345DD">
        <w:trPr>
          <w:trHeight w:val="1023"/>
        </w:trPr>
        <w:tc>
          <w:tcPr>
            <w:tcW w:w="4247" w:type="dxa"/>
          </w:tcPr>
          <w:p w14:paraId="0A698F3A" w14:textId="77777777" w:rsidR="00455D29" w:rsidRDefault="00455D29" w:rsidP="007A4C49">
            <w:pPr>
              <w:spacing w:after="200"/>
              <w:rPr>
                <w:color w:val="222222"/>
              </w:rPr>
            </w:pPr>
          </w:p>
          <w:p w14:paraId="0EA85E25" w14:textId="77777777" w:rsidR="00455D29" w:rsidRPr="00426017" w:rsidRDefault="00455D29" w:rsidP="007A4C49">
            <w:pPr>
              <w:jc w:val="center"/>
            </w:pPr>
          </w:p>
        </w:tc>
      </w:tr>
    </w:tbl>
    <w:p w14:paraId="164C0C2D" w14:textId="77777777" w:rsidR="00455D29" w:rsidRPr="000345DD" w:rsidRDefault="00455D29" w:rsidP="00455D29">
      <w:pPr>
        <w:spacing w:before="240"/>
        <w:rPr>
          <w:rFonts w:asciiTheme="minorHAnsi" w:hAnsiTheme="minorHAnsi" w:cstheme="minorHAnsi"/>
          <w:color w:val="222222"/>
          <w:sz w:val="20"/>
          <w:szCs w:val="20"/>
        </w:rPr>
      </w:pPr>
      <w:r w:rsidRPr="000345DD">
        <w:rPr>
          <w:rFonts w:asciiTheme="minorHAnsi" w:hAnsiTheme="minorHAnsi" w:cstheme="minorHAnsi"/>
          <w:color w:val="222222"/>
          <w:sz w:val="20"/>
          <w:szCs w:val="20"/>
        </w:rPr>
        <w:t>Podpis osoby/osób uprawnionej/</w:t>
      </w:r>
      <w:proofErr w:type="spellStart"/>
      <w:r w:rsidRPr="000345DD">
        <w:rPr>
          <w:rFonts w:asciiTheme="minorHAnsi" w:hAnsiTheme="minorHAnsi" w:cstheme="minorHAnsi"/>
          <w:color w:val="222222"/>
          <w:sz w:val="20"/>
          <w:szCs w:val="20"/>
        </w:rPr>
        <w:t>ych</w:t>
      </w:r>
      <w:proofErr w:type="spellEnd"/>
      <w:r w:rsidRPr="000345DD">
        <w:rPr>
          <w:rFonts w:asciiTheme="minorHAnsi" w:hAnsiTheme="minorHAnsi" w:cstheme="minorHAnsi"/>
          <w:color w:val="222222"/>
          <w:sz w:val="20"/>
          <w:szCs w:val="20"/>
          <w:lang w:val="x-none"/>
        </w:rPr>
        <w:t xml:space="preserve"> </w:t>
      </w:r>
    </w:p>
    <w:p w14:paraId="71CA0456" w14:textId="4E328C6C" w:rsidR="00455D29" w:rsidRPr="000345DD" w:rsidRDefault="00455D29" w:rsidP="002327F7">
      <w:pPr>
        <w:rPr>
          <w:rFonts w:asciiTheme="minorHAnsi" w:hAnsiTheme="minorHAnsi" w:cstheme="minorHAnsi"/>
          <w:color w:val="222222"/>
          <w:sz w:val="20"/>
          <w:szCs w:val="20"/>
        </w:rPr>
      </w:pPr>
      <w:r w:rsidRPr="000345DD">
        <w:rPr>
          <w:rFonts w:asciiTheme="minorHAnsi" w:hAnsiTheme="minorHAnsi" w:cstheme="minorHAnsi"/>
          <w:color w:val="222222"/>
          <w:sz w:val="20"/>
          <w:szCs w:val="20"/>
        </w:rPr>
        <w:t>do reprezentowania</w:t>
      </w:r>
      <w:r w:rsidRPr="000345DD">
        <w:rPr>
          <w:rFonts w:asciiTheme="minorHAnsi" w:hAnsiTheme="minorHAnsi" w:cstheme="minorHAnsi"/>
          <w:color w:val="222222"/>
          <w:sz w:val="20"/>
          <w:szCs w:val="20"/>
          <w:lang w:val="x-none"/>
        </w:rPr>
        <w:t xml:space="preserve"> Wykonawc</w:t>
      </w:r>
      <w:r w:rsidRPr="000345DD">
        <w:rPr>
          <w:rFonts w:asciiTheme="minorHAnsi" w:hAnsiTheme="minorHAnsi" w:cstheme="minorHAnsi"/>
          <w:color w:val="222222"/>
          <w:sz w:val="20"/>
          <w:szCs w:val="20"/>
        </w:rPr>
        <w:t>y</w:t>
      </w:r>
    </w:p>
    <w:sectPr w:rsidR="00455D29" w:rsidRPr="000345DD" w:rsidSect="00502991">
      <w:headerReference w:type="default" r:id="rId8"/>
      <w:footerReference w:type="default" r:id="rId9"/>
      <w:pgSz w:w="12240" w:h="15840"/>
      <w:pgMar w:top="1826" w:right="1417" w:bottom="1417" w:left="1417" w:header="0" w:footer="181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4D856" w14:textId="77777777" w:rsidR="00567780" w:rsidRDefault="00567780">
      <w:r>
        <w:separator/>
      </w:r>
    </w:p>
  </w:endnote>
  <w:endnote w:type="continuationSeparator" w:id="0">
    <w:p w14:paraId="11F3BF24" w14:textId="77777777" w:rsidR="00567780" w:rsidRDefault="00567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76E1D" w14:textId="77777777" w:rsidR="0039682D" w:rsidRDefault="00F275C5" w:rsidP="0039682D">
    <w:pPr>
      <w:pStyle w:val="Nagwek"/>
    </w:pPr>
    <w:r w:rsidRPr="00165711">
      <w:rPr>
        <w:noProof/>
        <w:lang w:eastAsia="pl-PL"/>
      </w:rPr>
      <w:drawing>
        <wp:anchor distT="152400" distB="152400" distL="152400" distR="152400" simplePos="0" relativeHeight="251661312" behindDoc="0" locked="0" layoutInCell="1" allowOverlap="1" wp14:anchorId="7C2A0E78" wp14:editId="747A128B">
          <wp:simplePos x="0" y="0"/>
          <wp:positionH relativeFrom="margin">
            <wp:posOffset>-230036</wp:posOffset>
          </wp:positionH>
          <wp:positionV relativeFrom="page">
            <wp:posOffset>8737600</wp:posOffset>
          </wp:positionV>
          <wp:extent cx="1619250" cy="984885"/>
          <wp:effectExtent l="0" t="0" r="0" b="5715"/>
          <wp:wrapThrough wrapText="bothSides" distL="152400" distR="152400">
            <wp:wrapPolygon edited="1">
              <wp:start x="0" y="0"/>
              <wp:lineTo x="21600" y="0"/>
              <wp:lineTo x="21600" y="21600"/>
              <wp:lineTo x="0" y="21600"/>
              <wp:lineTo x="0" y="0"/>
            </wp:wrapPolygon>
          </wp:wrapThrough>
          <wp:docPr id="148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asted-imag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9250" cy="98488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2991" w:rsidRPr="009340EE">
      <w:rPr>
        <w:rFonts w:ascii="Calibri" w:eastAsia="Calibri" w:hAnsi="Calibri" w:cs="Times New Roman"/>
        <w:noProof/>
        <w:lang w:eastAsia="pl-PL"/>
      </w:rPr>
      <w:drawing>
        <wp:anchor distT="0" distB="0" distL="114300" distR="114300" simplePos="0" relativeHeight="251663360" behindDoc="0" locked="0" layoutInCell="1" allowOverlap="1" wp14:anchorId="5A470A1E" wp14:editId="725C18EE">
          <wp:simplePos x="0" y="0"/>
          <wp:positionH relativeFrom="page">
            <wp:posOffset>2018997</wp:posOffset>
          </wp:positionH>
          <wp:positionV relativeFrom="paragraph">
            <wp:posOffset>1794</wp:posOffset>
          </wp:positionV>
          <wp:extent cx="5260358" cy="1137907"/>
          <wp:effectExtent l="0" t="0" r="0" b="5715"/>
          <wp:wrapNone/>
          <wp:docPr id="147" name="Obraz 1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60358" cy="11379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782A67" w14:textId="77777777" w:rsidR="004E6FC8" w:rsidRDefault="004E6FC8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66034" w14:textId="77777777" w:rsidR="00567780" w:rsidRDefault="00567780">
      <w:r>
        <w:separator/>
      </w:r>
    </w:p>
  </w:footnote>
  <w:footnote w:type="continuationSeparator" w:id="0">
    <w:p w14:paraId="0EC95782" w14:textId="77777777" w:rsidR="00567780" w:rsidRDefault="00567780">
      <w:r>
        <w:continuationSeparator/>
      </w:r>
    </w:p>
  </w:footnote>
  <w:footnote w:id="1">
    <w:p w14:paraId="2D48E45B" w14:textId="77777777" w:rsidR="00455D29" w:rsidRPr="000345DD" w:rsidRDefault="00455D29" w:rsidP="00455D29">
      <w:pPr>
        <w:rPr>
          <w:rFonts w:asciiTheme="minorHAnsi" w:hAnsiTheme="minorHAnsi" w:cstheme="minorHAnsi"/>
          <w:color w:val="222222"/>
          <w:sz w:val="16"/>
          <w:szCs w:val="16"/>
        </w:rPr>
      </w:pPr>
      <w:r w:rsidRPr="000345DD">
        <w:rPr>
          <w:rStyle w:val="Odwoanieprzypisudolnego"/>
          <w:rFonts w:cstheme="minorHAnsi"/>
          <w:sz w:val="16"/>
          <w:szCs w:val="16"/>
        </w:rPr>
        <w:footnoteRef/>
      </w:r>
      <w:r w:rsidRPr="000345DD">
        <w:rPr>
          <w:rFonts w:cstheme="minorHAnsi"/>
          <w:sz w:val="16"/>
          <w:szCs w:val="16"/>
        </w:rPr>
        <w:t xml:space="preserve"> </w:t>
      </w:r>
      <w:r w:rsidRPr="000345DD">
        <w:rPr>
          <w:rFonts w:asciiTheme="minorHAnsi" w:hAnsiTheme="minorHAnsi" w:cstheme="minorHAnsi"/>
          <w:color w:val="222222"/>
          <w:sz w:val="16"/>
          <w:szCs w:val="16"/>
        </w:rPr>
        <w:t xml:space="preserve">Zgodnie z treścią art. 7 ust. 1 ustawy z dnia 13 kwietnia 2022 r. </w:t>
      </w:r>
      <w:r w:rsidRPr="000345DD">
        <w:rPr>
          <w:rFonts w:asciiTheme="minorHAnsi" w:hAnsiTheme="minorHAnsi" w:cstheme="minorHAnsi"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0345DD">
        <w:rPr>
          <w:rFonts w:asciiTheme="minorHAnsi" w:hAnsiTheme="minorHAnsi" w:cstheme="minorHAnsi"/>
          <w:color w:val="222222"/>
          <w:sz w:val="16"/>
          <w:szCs w:val="16"/>
        </w:rPr>
        <w:t xml:space="preserve">z </w:t>
      </w:r>
      <w:proofErr w:type="gramStart"/>
      <w:r w:rsidRPr="000345DD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>postępowania  o</w:t>
      </w:r>
      <w:proofErr w:type="gramEnd"/>
      <w:r w:rsidRPr="000345DD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 xml:space="preserve"> udzielenie zamówienia publicznego lub konkursu prowadzonego na podstawie ustawy </w:t>
      </w:r>
      <w:proofErr w:type="spellStart"/>
      <w:r w:rsidRPr="000345DD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>Pzp</w:t>
      </w:r>
      <w:proofErr w:type="spellEnd"/>
      <w:r w:rsidRPr="000345DD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 xml:space="preserve"> wyklucza się:</w:t>
      </w:r>
    </w:p>
    <w:p w14:paraId="606D3DCA" w14:textId="77777777" w:rsidR="00455D29" w:rsidRPr="000345DD" w:rsidRDefault="00455D29" w:rsidP="00455D29">
      <w:pPr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</w:pPr>
      <w:r w:rsidRPr="000345DD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 xml:space="preserve">1) wykonawcę oraz uczestnika konkursu wymienionego w wykazach określonych </w:t>
      </w:r>
      <w:r w:rsidRPr="000345DD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br/>
        <w:t>w rozporządzeniu 765/2006 i rozporządzeniu 269/2014 albo wpisanego na listę na podstawie decyzji w sprawie wpisu na listę rozstrzygającej o zastosowaniu środka, o którym mowa w art. 1 pkt 3 ustawy;</w:t>
      </w:r>
    </w:p>
    <w:p w14:paraId="59E85A34" w14:textId="77777777" w:rsidR="00455D29" w:rsidRPr="000345DD" w:rsidRDefault="00455D29" w:rsidP="00455D29">
      <w:pPr>
        <w:rPr>
          <w:rFonts w:asciiTheme="minorHAnsi" w:hAnsiTheme="minorHAnsi" w:cstheme="minorHAnsi"/>
          <w:color w:val="222222"/>
          <w:sz w:val="16"/>
          <w:szCs w:val="16"/>
        </w:rPr>
      </w:pPr>
      <w:r w:rsidRPr="000345DD">
        <w:rPr>
          <w:rFonts w:asciiTheme="minorHAnsi" w:hAnsiTheme="minorHAnsi" w:cstheme="minorHAnsi"/>
          <w:color w:val="222222"/>
          <w:sz w:val="16"/>
          <w:szCs w:val="16"/>
        </w:rPr>
        <w:t xml:space="preserve">2) </w:t>
      </w:r>
      <w:r w:rsidRPr="000345DD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</w:t>
      </w:r>
      <w:r w:rsidRPr="000345DD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br/>
        <w:t>na podstawie decyzji w sprawie wpisu na listę rozstrzygającej o zastosowaniu środka, o którym mowa w art. 1 pkt 3 ustawy;</w:t>
      </w:r>
    </w:p>
    <w:p w14:paraId="41D96557" w14:textId="77777777" w:rsidR="00455D29" w:rsidRPr="00455D29" w:rsidRDefault="00455D29" w:rsidP="00455D29">
      <w:pPr>
        <w:rPr>
          <w:rFonts w:asciiTheme="minorHAnsi" w:eastAsia="Times New Roman" w:hAnsiTheme="minorHAnsi" w:cstheme="minorHAnsi"/>
          <w:color w:val="222222"/>
          <w:sz w:val="20"/>
          <w:szCs w:val="20"/>
          <w:lang w:eastAsia="pl-PL"/>
        </w:rPr>
      </w:pPr>
      <w:r w:rsidRPr="000345DD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o rachunkowości (Dz. U. z 2021 r. poz. 217, 2105 i 2106), jest podmiot wymieniony w wykazach określonych w rozporządzeniu 765/2006 </w:t>
      </w:r>
      <w:r w:rsidRPr="000345DD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3F763" w14:textId="77777777" w:rsidR="00A211C7" w:rsidRPr="00C154D1" w:rsidRDefault="00A211C7">
    <w:pPr>
      <w:pStyle w:val="Nagwek"/>
      <w:rPr>
        <w:rFonts w:ascii="Calibri" w:hAnsi="Calibri" w:cs="Calibri"/>
        <w:b/>
        <w:noProof/>
        <w:lang w:eastAsia="pl-PL"/>
      </w:rPr>
    </w:pPr>
  </w:p>
  <w:p w14:paraId="57E6366E" w14:textId="77777777" w:rsidR="00F62AE1" w:rsidRPr="00C154D1" w:rsidRDefault="00A211C7">
    <w:pPr>
      <w:pStyle w:val="Nagwek"/>
      <w:rPr>
        <w:rFonts w:ascii="Calibri" w:hAnsi="Calibri" w:cs="Calibri"/>
        <w:b/>
        <w:noProof/>
        <w:lang w:eastAsia="pl-PL"/>
      </w:rPr>
    </w:pPr>
    <w:r w:rsidRPr="00C154D1">
      <w:rPr>
        <w:rFonts w:ascii="Calibri" w:hAnsi="Calibri" w:cs="Calibri"/>
        <w:b/>
        <w:noProof/>
        <w:lang w:eastAsia="pl-PL"/>
      </w:rPr>
      <w:drawing>
        <wp:anchor distT="0" distB="0" distL="114300" distR="114300" simplePos="0" relativeHeight="251664384" behindDoc="0" locked="0" layoutInCell="1" allowOverlap="1" wp14:anchorId="0F3D7AF4" wp14:editId="44A29C09">
          <wp:simplePos x="0" y="0"/>
          <wp:positionH relativeFrom="margin">
            <wp:align>center</wp:align>
          </wp:positionH>
          <wp:positionV relativeFrom="paragraph">
            <wp:posOffset>153835</wp:posOffset>
          </wp:positionV>
          <wp:extent cx="7023100" cy="1028700"/>
          <wp:effectExtent l="0" t="0" r="6350" b="0"/>
          <wp:wrapNone/>
          <wp:docPr id="146" name="Obraz 1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logosy_pozio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2310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C2ECE8" w14:textId="77777777" w:rsidR="00F275C5" w:rsidRPr="00C154D1" w:rsidRDefault="00F275C5">
    <w:pPr>
      <w:pStyle w:val="Nagwek"/>
      <w:rPr>
        <w:rFonts w:ascii="Calibri" w:hAnsi="Calibri" w:cs="Calibri"/>
        <w:b/>
        <w:noProof/>
        <w:lang w:eastAsia="pl-PL"/>
      </w:rPr>
    </w:pPr>
  </w:p>
  <w:p w14:paraId="12075D0C" w14:textId="77777777" w:rsidR="00A211C7" w:rsidRPr="00C154D1" w:rsidRDefault="00A211C7">
    <w:pPr>
      <w:pStyle w:val="Nagwek"/>
      <w:rPr>
        <w:rFonts w:ascii="Calibri" w:hAnsi="Calibri" w:cs="Calibri"/>
        <w:b/>
        <w:noProof/>
        <w:lang w:eastAsia="pl-PL"/>
      </w:rPr>
    </w:pPr>
  </w:p>
  <w:p w14:paraId="3F8943E4" w14:textId="77777777" w:rsidR="00D724C4" w:rsidRDefault="00D724C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/>
        <w:sz w:val="22"/>
        <w:szCs w:val="22"/>
      </w:rPr>
    </w:lvl>
  </w:abstractNum>
  <w:abstractNum w:abstractNumId="3" w15:restartNumberingAfterBreak="0">
    <w:nsid w:val="0A227DA4"/>
    <w:multiLevelType w:val="hybridMultilevel"/>
    <w:tmpl w:val="4E7C6E32"/>
    <w:lvl w:ilvl="0" w:tplc="E74A84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83C4E"/>
    <w:multiLevelType w:val="singleLevel"/>
    <w:tmpl w:val="39C48B4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0147B5F"/>
    <w:multiLevelType w:val="hybridMultilevel"/>
    <w:tmpl w:val="34B8E7B8"/>
    <w:lvl w:ilvl="0" w:tplc="F3B4E748">
      <w:start w:val="3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65CE9"/>
    <w:multiLevelType w:val="hybridMultilevel"/>
    <w:tmpl w:val="B91E32E6"/>
    <w:lvl w:ilvl="0" w:tplc="B30A2C0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3133DB"/>
    <w:multiLevelType w:val="hybridMultilevel"/>
    <w:tmpl w:val="A16C1A82"/>
    <w:lvl w:ilvl="0" w:tplc="959AA9A4">
      <w:start w:val="1"/>
      <w:numFmt w:val="decimal"/>
      <w:lvlText w:val="%1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1" w:tplc="1258F868">
      <w:start w:val="1"/>
      <w:numFmt w:val="decimal"/>
      <w:lvlText w:val="%2)"/>
      <w:lvlJc w:val="left"/>
      <w:pPr>
        <w:tabs>
          <w:tab w:val="num" w:pos="1440"/>
        </w:tabs>
        <w:ind w:left="720" w:hanging="363"/>
      </w:pPr>
      <w:rPr>
        <w:rFonts w:hint="default"/>
      </w:rPr>
    </w:lvl>
    <w:lvl w:ilvl="2" w:tplc="6E56489C">
      <w:start w:val="3"/>
      <w:numFmt w:val="decimal"/>
      <w:lvlText w:val="%3."/>
      <w:lvlJc w:val="left"/>
      <w:pPr>
        <w:tabs>
          <w:tab w:val="num" w:pos="644"/>
        </w:tabs>
        <w:ind w:left="357" w:hanging="357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6003B8"/>
    <w:multiLevelType w:val="hybridMultilevel"/>
    <w:tmpl w:val="74AC7A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547A38"/>
    <w:multiLevelType w:val="hybridMultilevel"/>
    <w:tmpl w:val="95F69B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00475B"/>
    <w:multiLevelType w:val="hybridMultilevel"/>
    <w:tmpl w:val="FA0C42BE"/>
    <w:lvl w:ilvl="0" w:tplc="4D2ADC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7E2720"/>
    <w:multiLevelType w:val="singleLevel"/>
    <w:tmpl w:val="78FE0B8C"/>
    <w:lvl w:ilvl="0">
      <w:start w:val="1"/>
      <w:numFmt w:val="decimal"/>
      <w:lvlText w:val="%1)"/>
      <w:lvlJc w:val="left"/>
      <w:pPr>
        <w:tabs>
          <w:tab w:val="num" w:pos="855"/>
        </w:tabs>
        <w:ind w:left="855" w:hanging="495"/>
      </w:pPr>
    </w:lvl>
  </w:abstractNum>
  <w:abstractNum w:abstractNumId="12" w15:restartNumberingAfterBreak="0">
    <w:nsid w:val="34C10EB3"/>
    <w:multiLevelType w:val="hybridMultilevel"/>
    <w:tmpl w:val="7D0A4B48"/>
    <w:lvl w:ilvl="0" w:tplc="45BED7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323EF2"/>
    <w:multiLevelType w:val="hybridMultilevel"/>
    <w:tmpl w:val="2560479C"/>
    <w:name w:val="WW8Num102"/>
    <w:lvl w:ilvl="0" w:tplc="A956DC34">
      <w:start w:val="4"/>
      <w:numFmt w:val="upperRoman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CD4FF4"/>
    <w:multiLevelType w:val="hybridMultilevel"/>
    <w:tmpl w:val="2F0058A2"/>
    <w:lvl w:ilvl="0" w:tplc="83C21C6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D02B54"/>
    <w:multiLevelType w:val="hybridMultilevel"/>
    <w:tmpl w:val="B7FA9F04"/>
    <w:lvl w:ilvl="0" w:tplc="B16C04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FA734D"/>
    <w:multiLevelType w:val="hybridMultilevel"/>
    <w:tmpl w:val="4E683EA2"/>
    <w:lvl w:ilvl="0" w:tplc="D9C602D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94A5D85"/>
    <w:multiLevelType w:val="hybridMultilevel"/>
    <w:tmpl w:val="9C2025F6"/>
    <w:lvl w:ilvl="0" w:tplc="E684F19C">
      <w:start w:val="1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C53A7D"/>
    <w:multiLevelType w:val="hybridMultilevel"/>
    <w:tmpl w:val="078E235E"/>
    <w:name w:val="WW8Num82"/>
    <w:lvl w:ilvl="0" w:tplc="8A2E8898">
      <w:start w:val="2"/>
      <w:numFmt w:val="upperRoman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CD467C"/>
    <w:multiLevelType w:val="hybridMultilevel"/>
    <w:tmpl w:val="F0AC8B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84F12E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0CD91E">
      <w:start w:val="1"/>
      <w:numFmt w:val="decimal"/>
      <w:lvlText w:val="%4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162FF2"/>
    <w:multiLevelType w:val="hybridMultilevel"/>
    <w:tmpl w:val="12127CE6"/>
    <w:lvl w:ilvl="0" w:tplc="83C21C6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9C3E5F"/>
    <w:multiLevelType w:val="singleLevel"/>
    <w:tmpl w:val="26DE6106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22" w15:restartNumberingAfterBreak="0">
    <w:nsid w:val="4CEE0C97"/>
    <w:multiLevelType w:val="hybridMultilevel"/>
    <w:tmpl w:val="60C82F62"/>
    <w:lvl w:ilvl="0" w:tplc="27647A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3" w15:restartNumberingAfterBreak="0">
    <w:nsid w:val="50440FDF"/>
    <w:multiLevelType w:val="hybridMultilevel"/>
    <w:tmpl w:val="2912EC1C"/>
    <w:lvl w:ilvl="0" w:tplc="A0381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423562"/>
    <w:multiLevelType w:val="hybridMultilevel"/>
    <w:tmpl w:val="30BA95E2"/>
    <w:lvl w:ilvl="0" w:tplc="42761BBA">
      <w:start w:val="3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7C7841"/>
    <w:multiLevelType w:val="hybridMultilevel"/>
    <w:tmpl w:val="B2C259D4"/>
    <w:lvl w:ilvl="0" w:tplc="D9C602D4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26" w15:restartNumberingAfterBreak="0">
    <w:nsid w:val="5CCA7732"/>
    <w:multiLevelType w:val="hybridMultilevel"/>
    <w:tmpl w:val="792031AC"/>
    <w:lvl w:ilvl="0" w:tplc="F79261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386030"/>
    <w:multiLevelType w:val="hybridMultilevel"/>
    <w:tmpl w:val="7570A3C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2EF3634"/>
    <w:multiLevelType w:val="hybridMultilevel"/>
    <w:tmpl w:val="FFB8DB5A"/>
    <w:lvl w:ilvl="0" w:tplc="E2CAEB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BC2319"/>
    <w:multiLevelType w:val="hybridMultilevel"/>
    <w:tmpl w:val="B4DCED00"/>
    <w:lvl w:ilvl="0" w:tplc="8D5CAE5C">
      <w:start w:val="1"/>
      <w:numFmt w:val="decimal"/>
      <w:lvlText w:val="%1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1" w:tplc="1EAAE416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9E26A8"/>
    <w:multiLevelType w:val="hybridMultilevel"/>
    <w:tmpl w:val="52B0803E"/>
    <w:lvl w:ilvl="0" w:tplc="83C21C6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DE0F84"/>
    <w:multiLevelType w:val="hybridMultilevel"/>
    <w:tmpl w:val="D0026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253240"/>
    <w:multiLevelType w:val="hybridMultilevel"/>
    <w:tmpl w:val="DC809B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C00703"/>
    <w:multiLevelType w:val="hybridMultilevel"/>
    <w:tmpl w:val="A628CC26"/>
    <w:lvl w:ilvl="0" w:tplc="5546B4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EF0FE9"/>
    <w:multiLevelType w:val="hybridMultilevel"/>
    <w:tmpl w:val="FDB0F2C4"/>
    <w:lvl w:ilvl="0" w:tplc="9266D892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BB3D14"/>
    <w:multiLevelType w:val="hybridMultilevel"/>
    <w:tmpl w:val="E13C67A2"/>
    <w:lvl w:ilvl="0" w:tplc="93127C7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16C34"/>
    <w:multiLevelType w:val="hybridMultilevel"/>
    <w:tmpl w:val="DB8071C6"/>
    <w:lvl w:ilvl="0" w:tplc="74F444E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D27526"/>
    <w:multiLevelType w:val="hybridMultilevel"/>
    <w:tmpl w:val="17209C48"/>
    <w:lvl w:ilvl="0" w:tplc="E5FCA9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256306">
    <w:abstractNumId w:val="10"/>
  </w:num>
  <w:num w:numId="2" w16cid:durableId="11196476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42060391">
    <w:abstractNumId w:val="4"/>
  </w:num>
  <w:num w:numId="4" w16cid:durableId="1359770698">
    <w:abstractNumId w:val="7"/>
  </w:num>
  <w:num w:numId="5" w16cid:durableId="57673479">
    <w:abstractNumId w:val="28"/>
  </w:num>
  <w:num w:numId="6" w16cid:durableId="157306807">
    <w:abstractNumId w:val="19"/>
  </w:num>
  <w:num w:numId="7" w16cid:durableId="640353846">
    <w:abstractNumId w:val="12"/>
  </w:num>
  <w:num w:numId="8" w16cid:durableId="1326127634">
    <w:abstractNumId w:val="33"/>
  </w:num>
  <w:num w:numId="9" w16cid:durableId="2070879944">
    <w:abstractNumId w:val="15"/>
  </w:num>
  <w:num w:numId="10" w16cid:durableId="1846629794">
    <w:abstractNumId w:val="17"/>
  </w:num>
  <w:num w:numId="11" w16cid:durableId="1149177775">
    <w:abstractNumId w:val="22"/>
  </w:num>
  <w:num w:numId="12" w16cid:durableId="570383317">
    <w:abstractNumId w:val="32"/>
  </w:num>
  <w:num w:numId="13" w16cid:durableId="1434474388">
    <w:abstractNumId w:val="26"/>
  </w:num>
  <w:num w:numId="14" w16cid:durableId="1512261883">
    <w:abstractNumId w:val="31"/>
  </w:num>
  <w:num w:numId="15" w16cid:durableId="630131788">
    <w:abstractNumId w:val="36"/>
  </w:num>
  <w:num w:numId="16" w16cid:durableId="175464503">
    <w:abstractNumId w:val="8"/>
  </w:num>
  <w:num w:numId="17" w16cid:durableId="481435125">
    <w:abstractNumId w:val="29"/>
  </w:num>
  <w:num w:numId="18" w16cid:durableId="699474721">
    <w:abstractNumId w:val="34"/>
  </w:num>
  <w:num w:numId="19" w16cid:durableId="1189876230">
    <w:abstractNumId w:val="14"/>
  </w:num>
  <w:num w:numId="20" w16cid:durableId="929696689">
    <w:abstractNumId w:val="37"/>
  </w:num>
  <w:num w:numId="21" w16cid:durableId="765534968">
    <w:abstractNumId w:val="35"/>
  </w:num>
  <w:num w:numId="22" w16cid:durableId="1405647079">
    <w:abstractNumId w:val="3"/>
  </w:num>
  <w:num w:numId="23" w16cid:durableId="1498377637">
    <w:abstractNumId w:val="30"/>
  </w:num>
  <w:num w:numId="24" w16cid:durableId="1507476719">
    <w:abstractNumId w:val="24"/>
  </w:num>
  <w:num w:numId="25" w16cid:durableId="1845591565">
    <w:abstractNumId w:val="6"/>
  </w:num>
  <w:num w:numId="26" w16cid:durableId="669985837">
    <w:abstractNumId w:val="5"/>
  </w:num>
  <w:num w:numId="27" w16cid:durableId="322781164">
    <w:abstractNumId w:val="33"/>
    <w:lvlOverride w:ilvl="0">
      <w:lvl w:ilvl="0" w:tplc="5546B47A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8" w16cid:durableId="851801631">
    <w:abstractNumId w:val="20"/>
  </w:num>
  <w:num w:numId="29" w16cid:durableId="1713848703">
    <w:abstractNumId w:val="21"/>
  </w:num>
  <w:num w:numId="30" w16cid:durableId="838886664">
    <w:abstractNumId w:val="11"/>
  </w:num>
  <w:num w:numId="31" w16cid:durableId="1479222255">
    <w:abstractNumId w:val="0"/>
  </w:num>
  <w:num w:numId="32" w16cid:durableId="224265286">
    <w:abstractNumId w:val="1"/>
  </w:num>
  <w:num w:numId="33" w16cid:durableId="333993325">
    <w:abstractNumId w:val="16"/>
  </w:num>
  <w:num w:numId="34" w16cid:durableId="2028868377">
    <w:abstractNumId w:val="25"/>
  </w:num>
  <w:num w:numId="35" w16cid:durableId="23432330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94244090">
    <w:abstractNumId w:val="2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FC8"/>
    <w:rsid w:val="00000779"/>
    <w:rsid w:val="00002917"/>
    <w:rsid w:val="000103A3"/>
    <w:rsid w:val="00021AED"/>
    <w:rsid w:val="00024B2D"/>
    <w:rsid w:val="00032CD9"/>
    <w:rsid w:val="000337ED"/>
    <w:rsid w:val="000345DD"/>
    <w:rsid w:val="000345FC"/>
    <w:rsid w:val="00034F60"/>
    <w:rsid w:val="00055307"/>
    <w:rsid w:val="00064159"/>
    <w:rsid w:val="00074C04"/>
    <w:rsid w:val="000845C1"/>
    <w:rsid w:val="000A0C21"/>
    <w:rsid w:val="000A16AB"/>
    <w:rsid w:val="000A61FF"/>
    <w:rsid w:val="000D78E5"/>
    <w:rsid w:val="000E1A4A"/>
    <w:rsid w:val="000F0CEF"/>
    <w:rsid w:val="000F4E64"/>
    <w:rsid w:val="00121A68"/>
    <w:rsid w:val="00123715"/>
    <w:rsid w:val="0014740C"/>
    <w:rsid w:val="001564FC"/>
    <w:rsid w:val="00176FBE"/>
    <w:rsid w:val="001A51A9"/>
    <w:rsid w:val="001D0A4A"/>
    <w:rsid w:val="001D1808"/>
    <w:rsid w:val="00202AC4"/>
    <w:rsid w:val="00204F9B"/>
    <w:rsid w:val="002062E7"/>
    <w:rsid w:val="002311CE"/>
    <w:rsid w:val="002327F7"/>
    <w:rsid w:val="002469EF"/>
    <w:rsid w:val="00246A23"/>
    <w:rsid w:val="00261939"/>
    <w:rsid w:val="00275577"/>
    <w:rsid w:val="00284FE7"/>
    <w:rsid w:val="00287E53"/>
    <w:rsid w:val="002C6729"/>
    <w:rsid w:val="002E799E"/>
    <w:rsid w:val="003003D5"/>
    <w:rsid w:val="00302EDE"/>
    <w:rsid w:val="003118DE"/>
    <w:rsid w:val="00327035"/>
    <w:rsid w:val="003315F9"/>
    <w:rsid w:val="003318E2"/>
    <w:rsid w:val="0033622A"/>
    <w:rsid w:val="00346D97"/>
    <w:rsid w:val="003760F6"/>
    <w:rsid w:val="00382CB2"/>
    <w:rsid w:val="00394629"/>
    <w:rsid w:val="0039682D"/>
    <w:rsid w:val="003A413C"/>
    <w:rsid w:val="003D161F"/>
    <w:rsid w:val="003D3BFF"/>
    <w:rsid w:val="003F17FD"/>
    <w:rsid w:val="003F4961"/>
    <w:rsid w:val="0040453C"/>
    <w:rsid w:val="00404D61"/>
    <w:rsid w:val="0041438C"/>
    <w:rsid w:val="0042448E"/>
    <w:rsid w:val="00427D3E"/>
    <w:rsid w:val="004317ED"/>
    <w:rsid w:val="0044413F"/>
    <w:rsid w:val="00451293"/>
    <w:rsid w:val="00455D29"/>
    <w:rsid w:val="0047315E"/>
    <w:rsid w:val="0047708E"/>
    <w:rsid w:val="00493603"/>
    <w:rsid w:val="004B2459"/>
    <w:rsid w:val="004C0C5E"/>
    <w:rsid w:val="004C57F4"/>
    <w:rsid w:val="004E6FC8"/>
    <w:rsid w:val="005013BF"/>
    <w:rsid w:val="00502991"/>
    <w:rsid w:val="00520D8C"/>
    <w:rsid w:val="00544ECF"/>
    <w:rsid w:val="005506B2"/>
    <w:rsid w:val="00567780"/>
    <w:rsid w:val="005835A2"/>
    <w:rsid w:val="005C0B81"/>
    <w:rsid w:val="006059AB"/>
    <w:rsid w:val="00612031"/>
    <w:rsid w:val="006124A4"/>
    <w:rsid w:val="00614751"/>
    <w:rsid w:val="00621DA2"/>
    <w:rsid w:val="00622C5C"/>
    <w:rsid w:val="006307C3"/>
    <w:rsid w:val="006553E9"/>
    <w:rsid w:val="00673E3A"/>
    <w:rsid w:val="00677569"/>
    <w:rsid w:val="00693E0D"/>
    <w:rsid w:val="006C6ADF"/>
    <w:rsid w:val="006C6B77"/>
    <w:rsid w:val="0070006C"/>
    <w:rsid w:val="007013CF"/>
    <w:rsid w:val="00707648"/>
    <w:rsid w:val="00711B5C"/>
    <w:rsid w:val="00716F18"/>
    <w:rsid w:val="00731C1D"/>
    <w:rsid w:val="00732768"/>
    <w:rsid w:val="00736AEB"/>
    <w:rsid w:val="00741ED8"/>
    <w:rsid w:val="00743A77"/>
    <w:rsid w:val="007468F6"/>
    <w:rsid w:val="0077532C"/>
    <w:rsid w:val="00784B1F"/>
    <w:rsid w:val="007A0306"/>
    <w:rsid w:val="007A35A5"/>
    <w:rsid w:val="007B2142"/>
    <w:rsid w:val="007B4B41"/>
    <w:rsid w:val="007C5073"/>
    <w:rsid w:val="007D2C68"/>
    <w:rsid w:val="007E27D5"/>
    <w:rsid w:val="007F29A1"/>
    <w:rsid w:val="007F3023"/>
    <w:rsid w:val="007F57AE"/>
    <w:rsid w:val="008017C2"/>
    <w:rsid w:val="0081646B"/>
    <w:rsid w:val="00827433"/>
    <w:rsid w:val="0083187B"/>
    <w:rsid w:val="00833B8C"/>
    <w:rsid w:val="00841397"/>
    <w:rsid w:val="00855CBE"/>
    <w:rsid w:val="00856D1E"/>
    <w:rsid w:val="00857D6B"/>
    <w:rsid w:val="00861BE5"/>
    <w:rsid w:val="0086645A"/>
    <w:rsid w:val="008676A2"/>
    <w:rsid w:val="00872C9C"/>
    <w:rsid w:val="00875BA5"/>
    <w:rsid w:val="00881616"/>
    <w:rsid w:val="00884907"/>
    <w:rsid w:val="00887A59"/>
    <w:rsid w:val="0089669B"/>
    <w:rsid w:val="008979D8"/>
    <w:rsid w:val="008A5486"/>
    <w:rsid w:val="008A5D73"/>
    <w:rsid w:val="008B16FC"/>
    <w:rsid w:val="008B51D6"/>
    <w:rsid w:val="008C4E2D"/>
    <w:rsid w:val="008D695D"/>
    <w:rsid w:val="008D7F00"/>
    <w:rsid w:val="008E0498"/>
    <w:rsid w:val="008F07D4"/>
    <w:rsid w:val="00910EE1"/>
    <w:rsid w:val="009340EE"/>
    <w:rsid w:val="009450C2"/>
    <w:rsid w:val="0095026F"/>
    <w:rsid w:val="009841F9"/>
    <w:rsid w:val="009970CF"/>
    <w:rsid w:val="009B220C"/>
    <w:rsid w:val="009B57F0"/>
    <w:rsid w:val="009C2E18"/>
    <w:rsid w:val="009F4E7C"/>
    <w:rsid w:val="009F7BED"/>
    <w:rsid w:val="00A03B1D"/>
    <w:rsid w:val="00A14C6B"/>
    <w:rsid w:val="00A211C7"/>
    <w:rsid w:val="00A315E5"/>
    <w:rsid w:val="00A4052C"/>
    <w:rsid w:val="00A40990"/>
    <w:rsid w:val="00A61AF9"/>
    <w:rsid w:val="00A82268"/>
    <w:rsid w:val="00AA16C9"/>
    <w:rsid w:val="00AA39EE"/>
    <w:rsid w:val="00AC4930"/>
    <w:rsid w:val="00AC54A4"/>
    <w:rsid w:val="00AE0709"/>
    <w:rsid w:val="00AE1336"/>
    <w:rsid w:val="00AE205D"/>
    <w:rsid w:val="00AF346B"/>
    <w:rsid w:val="00B03DD9"/>
    <w:rsid w:val="00B058AA"/>
    <w:rsid w:val="00B06865"/>
    <w:rsid w:val="00B2112D"/>
    <w:rsid w:val="00B21C03"/>
    <w:rsid w:val="00B4701E"/>
    <w:rsid w:val="00B50F16"/>
    <w:rsid w:val="00B76CDE"/>
    <w:rsid w:val="00B835AF"/>
    <w:rsid w:val="00BA50DF"/>
    <w:rsid w:val="00BC3B22"/>
    <w:rsid w:val="00BC3BA7"/>
    <w:rsid w:val="00BD1E54"/>
    <w:rsid w:val="00BD6537"/>
    <w:rsid w:val="00BE2105"/>
    <w:rsid w:val="00BF3371"/>
    <w:rsid w:val="00BF4D07"/>
    <w:rsid w:val="00C154D1"/>
    <w:rsid w:val="00C26DF6"/>
    <w:rsid w:val="00C331E1"/>
    <w:rsid w:val="00C45C12"/>
    <w:rsid w:val="00C51F65"/>
    <w:rsid w:val="00C53D30"/>
    <w:rsid w:val="00C61E4C"/>
    <w:rsid w:val="00C64A1C"/>
    <w:rsid w:val="00C6558E"/>
    <w:rsid w:val="00C67F55"/>
    <w:rsid w:val="00C75713"/>
    <w:rsid w:val="00C808DB"/>
    <w:rsid w:val="00C80E0B"/>
    <w:rsid w:val="00C93C10"/>
    <w:rsid w:val="00C94915"/>
    <w:rsid w:val="00CA4D01"/>
    <w:rsid w:val="00CA691F"/>
    <w:rsid w:val="00CA6E9E"/>
    <w:rsid w:val="00CB1044"/>
    <w:rsid w:val="00CB1471"/>
    <w:rsid w:val="00CD4387"/>
    <w:rsid w:val="00CF1000"/>
    <w:rsid w:val="00D0157E"/>
    <w:rsid w:val="00D14E48"/>
    <w:rsid w:val="00D20740"/>
    <w:rsid w:val="00D56785"/>
    <w:rsid w:val="00D60F52"/>
    <w:rsid w:val="00D677C9"/>
    <w:rsid w:val="00D724C4"/>
    <w:rsid w:val="00D81CD2"/>
    <w:rsid w:val="00D83540"/>
    <w:rsid w:val="00D914C1"/>
    <w:rsid w:val="00D926A3"/>
    <w:rsid w:val="00DA6049"/>
    <w:rsid w:val="00DB12CC"/>
    <w:rsid w:val="00DD3B4E"/>
    <w:rsid w:val="00E153F6"/>
    <w:rsid w:val="00E15D77"/>
    <w:rsid w:val="00E175F0"/>
    <w:rsid w:val="00E17A31"/>
    <w:rsid w:val="00E228F6"/>
    <w:rsid w:val="00E26005"/>
    <w:rsid w:val="00E31C3D"/>
    <w:rsid w:val="00E50F82"/>
    <w:rsid w:val="00E52DCA"/>
    <w:rsid w:val="00EA0CBB"/>
    <w:rsid w:val="00EB7071"/>
    <w:rsid w:val="00EC6A72"/>
    <w:rsid w:val="00EE53EB"/>
    <w:rsid w:val="00F01B07"/>
    <w:rsid w:val="00F204E3"/>
    <w:rsid w:val="00F23D1E"/>
    <w:rsid w:val="00F275C5"/>
    <w:rsid w:val="00F42246"/>
    <w:rsid w:val="00F5707A"/>
    <w:rsid w:val="00F60715"/>
    <w:rsid w:val="00F62AE1"/>
    <w:rsid w:val="00F66A0E"/>
    <w:rsid w:val="00F70DFC"/>
    <w:rsid w:val="00F83C29"/>
    <w:rsid w:val="00F90C82"/>
    <w:rsid w:val="00FA50D2"/>
    <w:rsid w:val="00FA5BD0"/>
    <w:rsid w:val="00FC185A"/>
    <w:rsid w:val="00FC1E11"/>
    <w:rsid w:val="00FD3745"/>
    <w:rsid w:val="00FD4F20"/>
    <w:rsid w:val="00FF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01CCB"/>
  <w15:docId w15:val="{E44F2708-D6DD-423A-BC8E-51734D353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Calibri" w:eastAsia="Calibri" w:hAnsi="Calibri" w:cs="Calibri"/>
    </w:rPr>
  </w:style>
  <w:style w:type="paragraph" w:styleId="Akapitzlist">
    <w:name w:val="List Paragraph"/>
    <w:basedOn w:val="Normalny"/>
    <w:qFormat/>
    <w:pPr>
      <w:spacing w:before="155"/>
      <w:ind w:left="761" w:right="146" w:hanging="294"/>
      <w:jc w:val="both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ny"/>
    <w:uiPriority w:val="1"/>
    <w:qFormat/>
    <w:pPr>
      <w:spacing w:before="11"/>
    </w:pPr>
  </w:style>
  <w:style w:type="paragraph" w:styleId="Nagwek">
    <w:name w:val="header"/>
    <w:basedOn w:val="Normalny"/>
    <w:link w:val="NagwekZnak"/>
    <w:uiPriority w:val="99"/>
    <w:unhideWhenUsed/>
    <w:rsid w:val="009502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026F"/>
    <w:rPr>
      <w:rFonts w:ascii="Arial MT" w:eastAsia="Arial MT" w:hAnsi="Arial MT" w:cs="Arial MT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5026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026F"/>
    <w:rPr>
      <w:rFonts w:ascii="Arial MT" w:eastAsia="Arial MT" w:hAnsi="Arial MT" w:cs="Arial MT"/>
      <w:lang w:val="pl-PL"/>
    </w:rPr>
  </w:style>
  <w:style w:type="character" w:styleId="Pogrubienie">
    <w:name w:val="Strong"/>
    <w:basedOn w:val="Domylnaczcionkaakapitu"/>
    <w:uiPriority w:val="22"/>
    <w:qFormat/>
    <w:rsid w:val="0095026F"/>
    <w:rPr>
      <w:b/>
      <w:bCs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7E5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87E53"/>
    <w:rPr>
      <w:rFonts w:eastAsiaTheme="minorEastAsia"/>
      <w:color w:val="5A5A5A" w:themeColor="text1" w:themeTint="A5"/>
      <w:spacing w:val="15"/>
      <w:lang w:val="pl-PL"/>
    </w:rPr>
  </w:style>
  <w:style w:type="character" w:styleId="Hipercze">
    <w:name w:val="Hyperlink"/>
    <w:basedOn w:val="Domylnaczcionkaakapitu"/>
    <w:uiPriority w:val="99"/>
    <w:unhideWhenUsed/>
    <w:rsid w:val="00C51F65"/>
    <w:rPr>
      <w:color w:val="0000FF" w:themeColor="hyperlink"/>
      <w:u w:val="single"/>
    </w:rPr>
  </w:style>
  <w:style w:type="paragraph" w:customStyle="1" w:styleId="Default">
    <w:name w:val="Default"/>
    <w:rsid w:val="00BD1E54"/>
    <w:pPr>
      <w:widowControl/>
      <w:adjustRightInd w:val="0"/>
    </w:pPr>
    <w:rPr>
      <w:rFonts w:ascii="Roboto" w:hAnsi="Roboto" w:cs="Roboto"/>
      <w:color w:val="000000"/>
      <w:sz w:val="24"/>
      <w:szCs w:val="24"/>
      <w:lang w:val="pl-PL"/>
      <w14:ligatures w14:val="standardContextual"/>
    </w:rPr>
  </w:style>
  <w:style w:type="character" w:styleId="UyteHipercze">
    <w:name w:val="FollowedHyperlink"/>
    <w:basedOn w:val="Domylnaczcionkaakapitu"/>
    <w:uiPriority w:val="99"/>
    <w:semiHidden/>
    <w:unhideWhenUsed/>
    <w:rsid w:val="005013B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FF79C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A030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A0306"/>
    <w:rPr>
      <w:rFonts w:ascii="Arial MT" w:eastAsia="Arial MT" w:hAnsi="Arial MT" w:cs="Arial MT"/>
      <w:lang w:val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A030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A0306"/>
    <w:rPr>
      <w:rFonts w:ascii="Arial MT" w:eastAsia="Arial MT" w:hAnsi="Arial MT" w:cs="Arial MT"/>
      <w:lang w:val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A030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A0306"/>
    <w:rPr>
      <w:rFonts w:ascii="Arial MT" w:eastAsia="Arial MT" w:hAnsi="Arial MT" w:cs="Arial MT"/>
      <w:sz w:val="16"/>
      <w:szCs w:val="16"/>
      <w:lang w:val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A030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A0306"/>
    <w:rPr>
      <w:rFonts w:ascii="Arial MT" w:eastAsia="Arial MT" w:hAnsi="Arial MT" w:cs="Arial MT"/>
      <w:sz w:val="16"/>
      <w:szCs w:val="16"/>
      <w:lang w:val="pl-PL"/>
    </w:rPr>
  </w:style>
  <w:style w:type="table" w:styleId="Tabela-Siatka">
    <w:name w:val="Table Grid"/>
    <w:basedOn w:val="Standardowy"/>
    <w:uiPriority w:val="39"/>
    <w:rsid w:val="00455D29"/>
    <w:pPr>
      <w:widowControl/>
      <w:autoSpaceDE/>
      <w:autoSpaceDN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455D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1464D255-0BF9-422D-8333-AC1BD20D9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Bartosz Bochenkiewicz</dc:creator>
  <cp:lastModifiedBy>Agnieszka Plutecka</cp:lastModifiedBy>
  <cp:revision>4</cp:revision>
  <cp:lastPrinted>2026-08-17T06:16:00Z</cp:lastPrinted>
  <dcterms:created xsi:type="dcterms:W3CDTF">2026-08-13T12:19:00Z</dcterms:created>
  <dcterms:modified xsi:type="dcterms:W3CDTF">2026-08-17T06:18:00Z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2024-12-04T00:00:00Z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2024-12-05T00:00:00Z</vt:filetime>
  </property>
  <property fmtid="{D5CDD505-2E9C-101B-9397-08002B2CF9AE}" pid="5" name="GrammarlyDocumentId">
    <vt:lpwstr>f5c8a4a8-57ec-47fa-ab8e-42e535d15ae9</vt:lpwstr>
  </property>
</Properties>
</file>